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Pr="005E6EAB" w:rsidRDefault="006F43AB" w:rsidP="006F43AB">
      <w:pPr>
        <w:tabs>
          <w:tab w:val="left" w:pos="3044"/>
        </w:tabs>
        <w:jc w:val="center"/>
        <w:rPr>
          <w:rFonts w:ascii="ＭＳ 明朝" w:eastAsia="ＭＳ 明朝" w:hAnsi="ＭＳ 明朝"/>
          <w:b/>
          <w:sz w:val="48"/>
          <w:szCs w:val="52"/>
          <w:bdr w:val="single" w:sz="4" w:space="0" w:color="auto"/>
        </w:rPr>
      </w:pPr>
      <w:r w:rsidRPr="005E6EAB">
        <w:rPr>
          <w:rFonts w:ascii="ＭＳ 明朝" w:eastAsia="ＭＳ 明朝" w:hAnsi="ＭＳ 明朝" w:hint="eastAsia"/>
          <w:b/>
          <w:sz w:val="48"/>
          <w:szCs w:val="52"/>
          <w:bdr w:val="single" w:sz="4" w:space="0" w:color="auto"/>
        </w:rPr>
        <w:t>第</w:t>
      </w:r>
      <w:r w:rsidR="00601B91" w:rsidRPr="005E6EAB">
        <w:rPr>
          <w:rFonts w:ascii="ＭＳ 明朝" w:eastAsia="ＭＳ 明朝" w:hAnsi="ＭＳ 明朝" w:hint="eastAsia"/>
          <w:b/>
          <w:sz w:val="48"/>
          <w:szCs w:val="52"/>
          <w:bdr w:val="single" w:sz="4" w:space="0" w:color="auto"/>
        </w:rPr>
        <w:t>3</w:t>
      </w:r>
      <w:r w:rsidR="00A60CC5">
        <w:rPr>
          <w:rFonts w:ascii="ＭＳ 明朝" w:eastAsia="ＭＳ 明朝" w:hAnsi="ＭＳ 明朝" w:hint="eastAsia"/>
          <w:b/>
          <w:sz w:val="48"/>
          <w:szCs w:val="52"/>
          <w:bdr w:val="single" w:sz="4" w:space="0" w:color="auto"/>
        </w:rPr>
        <w:t>5</w:t>
      </w:r>
      <w:r w:rsidRPr="005E6EAB">
        <w:rPr>
          <w:rFonts w:ascii="ＭＳ 明朝" w:eastAsia="ＭＳ 明朝" w:hAnsi="ＭＳ 明朝" w:hint="eastAsia"/>
          <w:b/>
          <w:sz w:val="48"/>
          <w:szCs w:val="52"/>
          <w:bdr w:val="single" w:sz="4" w:space="0" w:color="auto"/>
        </w:rPr>
        <w:t>回 富山県高等学校文化祭</w:t>
      </w:r>
    </w:p>
    <w:p w:rsidR="006F43AB" w:rsidRPr="008A7D62" w:rsidRDefault="005E6EAB" w:rsidP="005E6EAB">
      <w:pPr>
        <w:tabs>
          <w:tab w:val="left" w:pos="3044"/>
        </w:tabs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b/>
          <w:sz w:val="48"/>
          <w:szCs w:val="52"/>
        </w:rPr>
        <w:t xml:space="preserve">　　　　　</w:t>
      </w:r>
      <w:r w:rsidR="006F43AB" w:rsidRPr="005E6EAB">
        <w:rPr>
          <w:rFonts w:ascii="ＭＳ 明朝" w:eastAsia="ＭＳ 明朝" w:hAnsi="ＭＳ 明朝" w:hint="eastAsia"/>
          <w:b/>
          <w:sz w:val="48"/>
          <w:szCs w:val="52"/>
        </w:rPr>
        <w:t>吟詠剣詩舞専門部</w:t>
      </w:r>
      <w:r>
        <w:rPr>
          <w:rFonts w:ascii="ＭＳ 明朝" w:eastAsia="ＭＳ 明朝" w:hAnsi="ＭＳ 明朝" w:hint="eastAsia"/>
          <w:b/>
          <w:sz w:val="48"/>
          <w:szCs w:val="52"/>
        </w:rPr>
        <w:t xml:space="preserve">　</w:t>
      </w:r>
      <w:r w:rsidR="004309CB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4309CB" w:rsidRPr="004309CB">
        <w:rPr>
          <w:rFonts w:ascii="ＭＳ 明朝" w:eastAsia="ＭＳ 明朝" w:hAnsi="ＭＳ 明朝" w:hint="eastAsia"/>
          <w:sz w:val="21"/>
          <w:szCs w:val="21"/>
        </w:rPr>
        <w:t>202</w:t>
      </w:r>
      <w:r w:rsidR="00A60CC5">
        <w:rPr>
          <w:rFonts w:ascii="ＭＳ 明朝" w:eastAsia="ＭＳ 明朝" w:hAnsi="ＭＳ 明朝" w:hint="eastAsia"/>
          <w:sz w:val="21"/>
          <w:szCs w:val="21"/>
        </w:rPr>
        <w:t>3</w:t>
      </w:r>
      <w:r w:rsidR="004309CB" w:rsidRPr="004309CB">
        <w:rPr>
          <w:rFonts w:ascii="ＭＳ 明朝" w:eastAsia="ＭＳ 明朝" w:hAnsi="ＭＳ 明朝" w:hint="eastAsia"/>
          <w:sz w:val="21"/>
          <w:szCs w:val="21"/>
        </w:rPr>
        <w:t>.11</w:t>
      </w:r>
      <w:r w:rsidR="00601B91">
        <w:rPr>
          <w:rFonts w:ascii="ＭＳ 明朝" w:eastAsia="ＭＳ 明朝" w:hAnsi="ＭＳ 明朝" w:hint="eastAsia"/>
          <w:sz w:val="21"/>
          <w:szCs w:val="21"/>
        </w:rPr>
        <w:t>.</w:t>
      </w:r>
      <w:r w:rsidR="00280DD5">
        <w:rPr>
          <w:rFonts w:ascii="ＭＳ 明朝" w:eastAsia="ＭＳ 明朝" w:hAnsi="ＭＳ 明朝"/>
          <w:sz w:val="21"/>
          <w:szCs w:val="21"/>
        </w:rPr>
        <w:t>11</w:t>
      </w:r>
    </w:p>
    <w:p w:rsidR="00601B91" w:rsidRDefault="008A7D62" w:rsidP="0079529E">
      <w:pPr>
        <w:tabs>
          <w:tab w:val="left" w:pos="3044"/>
        </w:tabs>
        <w:rPr>
          <w:rFonts w:ascii="ＭＳ 明朝" w:eastAsia="ＭＳ 明朝" w:hAnsi="ＭＳ 明朝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 xml:space="preserve">　</w:t>
      </w:r>
      <w:r w:rsidR="0079529E" w:rsidRPr="0079529E">
        <w:rPr>
          <w:rFonts w:ascii="ＭＳ 明朝" w:eastAsia="ＭＳ 明朝" w:hAnsi="ＭＳ 明朝"/>
          <w:sz w:val="21"/>
          <w:szCs w:val="21"/>
        </w:rPr>
        <w:t>「</w:t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ぎんえい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吟詠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けん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剣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し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詩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ぶ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舞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t>」は、漢詩や和歌などに節をつけ、声で心情や情景を表現する「</w:t>
      </w:r>
      <w:r w:rsidR="0008607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607E" w:rsidRPr="0008607E">
              <w:rPr>
                <w:rFonts w:ascii="ＭＳ 明朝" w:eastAsia="ＭＳ 明朝" w:hAnsi="ＭＳ 明朝"/>
                <w:sz w:val="10"/>
                <w:szCs w:val="21"/>
              </w:rPr>
              <w:t>ぎんえい</w:t>
            </w:r>
          </w:rt>
          <w:rubyBase>
            <w:r w:rsidR="0008607E">
              <w:rPr>
                <w:rFonts w:ascii="ＭＳ 明朝" w:eastAsia="ＭＳ 明朝" w:hAnsi="ＭＳ 明朝"/>
                <w:sz w:val="21"/>
                <w:szCs w:val="21"/>
              </w:rPr>
              <w:t>吟詠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t>」と、吟詠に合わせて武道の型を表現する「</w:t>
      </w:r>
      <w:r w:rsidR="0008607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607E" w:rsidRPr="0008607E">
              <w:rPr>
                <w:rFonts w:ascii="ＭＳ 明朝" w:eastAsia="ＭＳ 明朝" w:hAnsi="ＭＳ 明朝"/>
                <w:sz w:val="10"/>
                <w:szCs w:val="21"/>
              </w:rPr>
              <w:t>けんぶ</w:t>
            </w:r>
          </w:rt>
          <w:rubyBase>
            <w:r w:rsidR="0008607E">
              <w:rPr>
                <w:rFonts w:ascii="ＭＳ 明朝" w:eastAsia="ＭＳ 明朝" w:hAnsi="ＭＳ 明朝"/>
                <w:sz w:val="21"/>
                <w:szCs w:val="21"/>
              </w:rPr>
              <w:t>剣舞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t>」、詩の世界を</w:t>
      </w:r>
      <w:r w:rsidR="0079529E" w:rsidRPr="0079529E">
        <w:rPr>
          <w:rFonts w:ascii="ＭＳ 明朝" w:eastAsia="ＭＳ 明朝" w:hAnsi="ＭＳ 明朝" w:hint="eastAsia"/>
          <w:sz w:val="21"/>
          <w:szCs w:val="21"/>
        </w:rPr>
        <w:t>緩急自在に表現する「</w:t>
      </w:r>
      <w:r w:rsidR="0008607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607E" w:rsidRPr="0008607E">
              <w:rPr>
                <w:rFonts w:ascii="ＭＳ 明朝" w:eastAsia="ＭＳ 明朝" w:hAnsi="ＭＳ 明朝"/>
                <w:sz w:val="10"/>
                <w:szCs w:val="21"/>
              </w:rPr>
              <w:t>し</w:t>
            </w:r>
          </w:rt>
          <w:rubyBase>
            <w:r w:rsidR="0008607E">
              <w:rPr>
                <w:rFonts w:ascii="ＭＳ 明朝" w:eastAsia="ＭＳ 明朝" w:hAnsi="ＭＳ 明朝"/>
                <w:sz w:val="21"/>
                <w:szCs w:val="21"/>
              </w:rPr>
              <w:t>詩</w:t>
            </w:r>
          </w:rubyBase>
        </w:ruby>
      </w:r>
      <w:r w:rsidR="0008607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607E" w:rsidRPr="0008607E">
              <w:rPr>
                <w:rFonts w:ascii="ＭＳ 明朝" w:eastAsia="ＭＳ 明朝" w:hAnsi="ＭＳ 明朝"/>
                <w:sz w:val="10"/>
                <w:szCs w:val="21"/>
              </w:rPr>
              <w:t>ぶ</w:t>
            </w:r>
          </w:rt>
          <w:rubyBase>
            <w:r w:rsidR="0008607E">
              <w:rPr>
                <w:rFonts w:ascii="ＭＳ 明朝" w:eastAsia="ＭＳ 明朝" w:hAnsi="ＭＳ 明朝"/>
                <w:sz w:val="21"/>
                <w:szCs w:val="21"/>
              </w:rPr>
              <w:t>舞</w:t>
            </w:r>
          </w:rubyBase>
        </w:ruby>
      </w:r>
      <w:r w:rsidR="0079529E" w:rsidRPr="0079529E">
        <w:rPr>
          <w:rFonts w:ascii="ＭＳ 明朝" w:eastAsia="ＭＳ 明朝" w:hAnsi="ＭＳ 明朝" w:hint="eastAsia"/>
          <w:sz w:val="21"/>
          <w:szCs w:val="21"/>
        </w:rPr>
        <w:t>」を総称した日本の伝統芸能です。</w:t>
      </w:r>
      <w:r w:rsidR="00E6399E">
        <w:rPr>
          <w:rFonts w:ascii="ＭＳ 明朝" w:eastAsia="ＭＳ 明朝" w:hAnsi="ＭＳ 明朝" w:hint="eastAsia"/>
          <w:sz w:val="21"/>
          <w:szCs w:val="21"/>
        </w:rPr>
        <w:t>高文祭で</w:t>
      </w:r>
      <w:r w:rsidR="0079529E">
        <w:rPr>
          <w:rFonts w:ascii="ＭＳ 明朝" w:eastAsia="ＭＳ 明朝" w:hAnsi="ＭＳ 明朝" w:hint="eastAsia"/>
          <w:sz w:val="21"/>
          <w:szCs w:val="21"/>
        </w:rPr>
        <w:t>は</w:t>
      </w:r>
      <w:r w:rsidR="0079529E" w:rsidRPr="0079529E">
        <w:rPr>
          <w:rFonts w:ascii="ＭＳ 明朝" w:eastAsia="ＭＳ 明朝" w:hAnsi="ＭＳ 明朝"/>
          <w:b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どうかん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道灌</w:t>
            </w:r>
          </w:rubyBase>
        </w:ruby>
      </w:r>
      <w:r w:rsidR="0079529E" w:rsidRPr="0079529E">
        <w:rPr>
          <w:rFonts w:ascii="ＭＳ 明朝" w:eastAsia="ＭＳ 明朝" w:hAnsi="ＭＳ 明朝"/>
          <w:b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みの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蓑</w:t>
            </w:r>
          </w:rubyBase>
        </w:ruby>
      </w:r>
      <w:r w:rsidR="0079529E" w:rsidRPr="0079529E">
        <w:rPr>
          <w:rFonts w:ascii="ＭＳ 明朝" w:eastAsia="ＭＳ 明朝" w:hAnsi="ＭＳ 明朝" w:hint="eastAsia"/>
          <w:b/>
          <w:bCs/>
          <w:sz w:val="21"/>
          <w:szCs w:val="21"/>
        </w:rPr>
        <w:t>を</w:t>
      </w:r>
      <w:r w:rsidR="0079529E" w:rsidRPr="0079529E">
        <w:rPr>
          <w:rFonts w:ascii="ＭＳ 明朝" w:eastAsia="ＭＳ 明朝" w:hAnsi="ＭＳ 明朝"/>
          <w:b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か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借</w:t>
            </w:r>
          </w:rubyBase>
        </w:ruby>
      </w:r>
      <w:r w:rsidR="0079529E" w:rsidRPr="0079529E">
        <w:rPr>
          <w:rFonts w:ascii="ＭＳ 明朝" w:eastAsia="ＭＳ 明朝" w:hAnsi="ＭＳ 明朝" w:hint="eastAsia"/>
          <w:b/>
          <w:bCs/>
          <w:sz w:val="21"/>
          <w:szCs w:val="21"/>
        </w:rPr>
        <w:t>るの</w:t>
      </w:r>
      <w:r w:rsidR="0079529E" w:rsidRPr="0079529E">
        <w:rPr>
          <w:rFonts w:ascii="ＭＳ 明朝" w:eastAsia="ＭＳ 明朝" w:hAnsi="ＭＳ 明朝"/>
          <w:b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ず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図</w:t>
            </w:r>
          </w:rubyBase>
        </w:ruby>
      </w:r>
      <w:r w:rsidR="0079529E" w:rsidRPr="0079529E">
        <w:rPr>
          <w:rFonts w:ascii="ＭＳ 明朝" w:eastAsia="ＭＳ 明朝" w:hAnsi="ＭＳ 明朝" w:hint="eastAsia"/>
          <w:b/>
          <w:bCs/>
          <w:sz w:val="21"/>
          <w:szCs w:val="21"/>
        </w:rPr>
        <w:t>に</w:t>
      </w:r>
      <w:r w:rsidR="0079529E" w:rsidRPr="0079529E">
        <w:rPr>
          <w:rFonts w:ascii="ＭＳ 明朝" w:eastAsia="ＭＳ 明朝" w:hAnsi="ＭＳ 明朝"/>
          <w:b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だい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題</w:t>
            </w:r>
          </w:rubyBase>
        </w:ruby>
      </w:r>
      <w:r w:rsidR="0079529E" w:rsidRPr="0079529E">
        <w:rPr>
          <w:rFonts w:ascii="ＭＳ 明朝" w:eastAsia="ＭＳ 明朝" w:hAnsi="ＭＳ 明朝" w:hint="eastAsia"/>
          <w:b/>
          <w:bCs/>
          <w:sz w:val="21"/>
          <w:szCs w:val="21"/>
        </w:rPr>
        <w:t>す</w:t>
      </w:r>
      <w:r w:rsidR="0079529E" w:rsidRPr="0079529E">
        <w:rPr>
          <w:rFonts w:ascii="ＭＳ 明朝" w:eastAsia="ＭＳ 明朝" w:hAnsi="ＭＳ 明朝" w:hint="eastAsia"/>
          <w:sz w:val="21"/>
          <w:szCs w:val="21"/>
        </w:rPr>
        <w:t> </w:t>
      </w:r>
      <w:r w:rsidR="0079529E">
        <w:rPr>
          <w:rFonts w:ascii="ＭＳ 明朝" w:eastAsia="ＭＳ 明朝" w:hAnsi="ＭＳ 明朝" w:hint="eastAsia"/>
          <w:sz w:val="21"/>
          <w:szCs w:val="21"/>
        </w:rPr>
        <w:t>、</w:t>
      </w:r>
      <w:r w:rsidR="0079529E" w:rsidRPr="0079529E">
        <w:rPr>
          <w:rFonts w:ascii="ＭＳ 明朝" w:eastAsia="ＭＳ 明朝" w:hAnsi="ＭＳ 明朝"/>
          <w:b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b/>
                <w:sz w:val="21"/>
                <w:szCs w:val="21"/>
              </w:rPr>
              <w:t>たからぶね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b/>
                <w:sz w:val="21"/>
                <w:szCs w:val="21"/>
              </w:rPr>
              <w:t>宝船</w:t>
            </w:r>
          </w:rubyBase>
        </w:ruby>
      </w:r>
      <w:r w:rsidR="0079529E">
        <w:rPr>
          <w:rFonts w:ascii="ＭＳ 明朝" w:eastAsia="ＭＳ 明朝" w:hAnsi="ＭＳ 明朝" w:hint="eastAsia"/>
          <w:sz w:val="21"/>
          <w:szCs w:val="21"/>
        </w:rPr>
        <w:t>（</w:t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ふじの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藤野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くんざん</w:t>
            </w:r>
          </w:rt>
          <w:rubyBase>
            <w:r w:rsidR="0079529E" w:rsidRPr="0079529E">
              <w:rPr>
                <w:rFonts w:ascii="ＭＳ 明朝" w:eastAsia="ＭＳ 明朝" w:hAnsi="ＭＳ 明朝" w:hint="eastAsia"/>
                <w:sz w:val="21"/>
                <w:szCs w:val="21"/>
              </w:rPr>
              <w:t>君山</w:t>
            </w:r>
          </w:rubyBase>
        </w:ruby>
      </w:r>
      <w:r w:rsidR="0079529E">
        <w:rPr>
          <w:rFonts w:ascii="ＭＳ 明朝" w:eastAsia="ＭＳ 明朝" w:hAnsi="ＭＳ 明朝" w:hint="eastAsia"/>
          <w:sz w:val="21"/>
          <w:szCs w:val="21"/>
        </w:rPr>
        <w:t>作）、</w:t>
      </w:r>
      <w:r w:rsidR="0079529E" w:rsidRPr="0079529E">
        <w:rPr>
          <w:rFonts w:ascii="ＭＳ 明朝" w:eastAsia="ＭＳ 明朝" w:hAnsi="ＭＳ 明朝"/>
          <w:b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/>
                <w:b/>
                <w:sz w:val="21"/>
                <w:szCs w:val="21"/>
              </w:rPr>
              <w:t>くがつ</w:t>
            </w:r>
          </w:rt>
          <w:rubyBase>
            <w:r w:rsidR="0079529E" w:rsidRPr="0079529E">
              <w:rPr>
                <w:rFonts w:ascii="ＭＳ 明朝" w:eastAsia="ＭＳ 明朝" w:hAnsi="ＭＳ 明朝"/>
                <w:b/>
                <w:sz w:val="21"/>
                <w:szCs w:val="21"/>
              </w:rPr>
              <w:t>九月</w:t>
            </w:r>
          </w:rubyBase>
        </w:ruby>
      </w:r>
      <w:r w:rsidR="0079529E" w:rsidRPr="0079529E">
        <w:rPr>
          <w:rFonts w:ascii="ＭＳ 明朝" w:eastAsia="ＭＳ 明朝" w:hAnsi="ＭＳ 明朝"/>
          <w:b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/>
                <w:b/>
                <w:sz w:val="21"/>
                <w:szCs w:val="21"/>
              </w:rPr>
              <w:t>じゅうさんや</w:t>
            </w:r>
          </w:rt>
          <w:rubyBase>
            <w:r w:rsidR="0079529E" w:rsidRPr="0079529E">
              <w:rPr>
                <w:rFonts w:ascii="ＭＳ 明朝" w:eastAsia="ＭＳ 明朝" w:hAnsi="ＭＳ 明朝"/>
                <w:b/>
                <w:sz w:val="21"/>
                <w:szCs w:val="21"/>
              </w:rPr>
              <w:t>十三夜</w:t>
            </w:r>
          </w:rubyBase>
        </w:ruby>
      </w:r>
      <w:r w:rsidR="0079529E">
        <w:rPr>
          <w:rFonts w:ascii="ＭＳ 明朝" w:eastAsia="ＭＳ 明朝" w:hAnsi="ＭＳ 明朝" w:hint="eastAsia"/>
          <w:b/>
          <w:sz w:val="21"/>
          <w:szCs w:val="21"/>
        </w:rPr>
        <w:t>（</w:t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うえすぎ</w:t>
            </w:r>
          </w:rt>
          <w:rubyBase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上杉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けん</w:t>
            </w:r>
          </w:rt>
          <w:rubyBase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謙</w:t>
            </w:r>
          </w:rubyBase>
        </w:ruby>
      </w:r>
      <w:r w:rsidR="0079529E" w:rsidRPr="0079529E">
        <w:rPr>
          <w:rFonts w:ascii="ＭＳ 明朝" w:eastAsia="ＭＳ 明朝" w:hAnsi="ＭＳ 明朝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しん</w:t>
            </w:r>
          </w:rt>
          <w:rubyBase>
            <w:r w:rsidR="0079529E" w:rsidRPr="0079529E">
              <w:rPr>
                <w:rFonts w:ascii="ＭＳ 明朝" w:eastAsia="ＭＳ 明朝" w:hAnsi="ＭＳ 明朝"/>
                <w:sz w:val="21"/>
                <w:szCs w:val="21"/>
              </w:rPr>
              <w:t>信</w:t>
            </w:r>
          </w:rubyBase>
        </w:ruby>
      </w:r>
      <w:r w:rsidR="0079529E">
        <w:rPr>
          <w:rFonts w:ascii="ＭＳ 明朝" w:eastAsia="ＭＳ 明朝" w:hAnsi="ＭＳ 明朝" w:hint="eastAsia"/>
          <w:sz w:val="21"/>
          <w:szCs w:val="21"/>
        </w:rPr>
        <w:t>作）</w:t>
      </w:r>
      <w:r w:rsidR="0079529E" w:rsidRPr="0079529E">
        <w:rPr>
          <w:rFonts w:ascii="ＭＳ 明朝" w:eastAsia="ＭＳ 明朝" w:hAnsi="ＭＳ 明朝"/>
          <w:sz w:val="21"/>
          <w:szCs w:val="21"/>
        </w:rPr>
        <w:t>の</w:t>
      </w:r>
      <w:r w:rsidR="0079529E">
        <w:rPr>
          <w:rFonts w:ascii="ＭＳ 明朝" w:eastAsia="ＭＳ 明朝" w:hAnsi="ＭＳ 明朝" w:hint="eastAsia"/>
          <w:sz w:val="21"/>
          <w:szCs w:val="21"/>
        </w:rPr>
        <w:t>３作品を</w:t>
      </w:r>
      <w:r w:rsidR="0008607E">
        <w:rPr>
          <w:rFonts w:ascii="ＭＳ 明朝" w:eastAsia="ＭＳ 明朝" w:hAnsi="ＭＳ 明朝" w:hint="eastAsia"/>
          <w:sz w:val="21"/>
          <w:szCs w:val="21"/>
        </w:rPr>
        <w:t>発表</w:t>
      </w:r>
      <w:r w:rsidR="0079529E">
        <w:rPr>
          <w:rFonts w:ascii="ＭＳ 明朝" w:eastAsia="ＭＳ 明朝" w:hAnsi="ＭＳ 明朝" w:hint="eastAsia"/>
          <w:sz w:val="21"/>
          <w:szCs w:val="21"/>
        </w:rPr>
        <w:t>しました。どの作品も</w:t>
      </w:r>
      <w:r w:rsidR="0079529E" w:rsidRPr="0079529E">
        <w:rPr>
          <w:rFonts w:ascii="ＭＳ 明朝" w:eastAsia="ＭＳ 明朝" w:hAnsi="ＭＳ 明朝"/>
          <w:sz w:val="21"/>
          <w:szCs w:val="21"/>
        </w:rPr>
        <w:t>作者の想いがよく</w:t>
      </w:r>
      <w:r w:rsidR="00694C20">
        <w:rPr>
          <w:rFonts w:ascii="ＭＳ 明朝" w:eastAsia="ＭＳ 明朝" w:hAnsi="ＭＳ 明朝" w:hint="eastAsia"/>
          <w:sz w:val="21"/>
          <w:szCs w:val="21"/>
        </w:rPr>
        <w:t>うかがえる</w:t>
      </w:r>
      <w:r w:rsidR="0079529E" w:rsidRPr="0079529E">
        <w:rPr>
          <w:rFonts w:ascii="ＭＳ 明朝" w:eastAsia="ＭＳ 明朝" w:hAnsi="ＭＳ 明朝"/>
          <w:sz w:val="21"/>
          <w:szCs w:val="21"/>
        </w:rPr>
        <w:t>詩文となって</w:t>
      </w:r>
      <w:r w:rsidR="0079529E" w:rsidRPr="0079529E">
        <w:rPr>
          <w:rFonts w:ascii="ＭＳ 明朝" w:eastAsia="ＭＳ 明朝" w:hAnsi="ＭＳ 明朝" w:hint="eastAsia"/>
          <w:sz w:val="21"/>
          <w:szCs w:val="21"/>
        </w:rPr>
        <w:t>おり、</w:t>
      </w:r>
      <w:r w:rsidR="005877C0">
        <w:rPr>
          <w:rFonts w:ascii="ＭＳ 明朝" w:eastAsia="ＭＳ 明朝" w:hAnsi="ＭＳ 明朝" w:hint="eastAsia"/>
          <w:sz w:val="21"/>
          <w:szCs w:val="21"/>
        </w:rPr>
        <w:t>生徒</w:t>
      </w:r>
      <w:r w:rsidR="00797FF4">
        <w:rPr>
          <w:rFonts w:ascii="ＭＳ 明朝" w:eastAsia="ＭＳ 明朝" w:hAnsi="ＭＳ 明朝" w:hint="eastAsia"/>
          <w:sz w:val="21"/>
          <w:szCs w:val="21"/>
        </w:rPr>
        <w:t>３名</w:t>
      </w:r>
      <w:r w:rsidR="005877C0">
        <w:rPr>
          <w:rFonts w:ascii="ＭＳ 明朝" w:eastAsia="ＭＳ 明朝" w:hAnsi="ＭＳ 明朝" w:hint="eastAsia"/>
          <w:sz w:val="21"/>
          <w:szCs w:val="21"/>
        </w:rPr>
        <w:t>は</w:t>
      </w:r>
      <w:r w:rsidR="00694C20">
        <w:rPr>
          <w:rFonts w:ascii="Century" w:eastAsia="ＭＳ 明朝" w:hAnsi="Century" w:cs="Times New Roman" w:hint="eastAsia"/>
          <w:kern w:val="2"/>
          <w:sz w:val="21"/>
        </w:rPr>
        <w:t>情感ある素晴らしい演技を披露し</w:t>
      </w:r>
      <w:r w:rsidR="005877C0">
        <w:rPr>
          <w:rFonts w:ascii="Century" w:eastAsia="ＭＳ 明朝" w:hAnsi="Century" w:cs="Times New Roman" w:hint="eastAsia"/>
          <w:kern w:val="2"/>
          <w:sz w:val="21"/>
        </w:rPr>
        <w:t>ました</w:t>
      </w:r>
      <w:r w:rsidR="0079529E" w:rsidRPr="0079529E">
        <w:rPr>
          <w:rFonts w:ascii="ＭＳ 明朝" w:eastAsia="ＭＳ 明朝" w:hAnsi="ＭＳ 明朝"/>
          <w:sz w:val="21"/>
          <w:szCs w:val="21"/>
        </w:rPr>
        <w:t>。</w:t>
      </w:r>
    </w:p>
    <w:p w:rsidR="00014252" w:rsidRDefault="00937580" w:rsidP="006F43AB">
      <w:pPr>
        <w:tabs>
          <w:tab w:val="left" w:pos="3044"/>
        </w:tabs>
        <w:rPr>
          <w:rFonts w:ascii="ＭＳ 明朝" w:eastAsia="ＭＳ 明朝" w:hAnsi="ＭＳ 明朝"/>
          <w:sz w:val="21"/>
          <w:szCs w:val="21"/>
        </w:rPr>
      </w:pPr>
      <w:r>
        <w:rPr>
          <w:rFonts w:ascii="ＭＳ 明朝" w:eastAsia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-127611</wp:posOffset>
            </wp:positionH>
            <wp:positionV relativeFrom="paragraph">
              <wp:posOffset>12221</wp:posOffset>
            </wp:positionV>
            <wp:extent cx="2829464" cy="21239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4" cy="21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34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3981</wp:posOffset>
                </wp:positionV>
                <wp:extent cx="2578735" cy="2306471"/>
                <wp:effectExtent l="0" t="0" r="12065" b="177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2306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4839" w:rsidRPr="00D62F34" w:rsidRDefault="0034361C" w:rsidP="00194839">
                            <w:pPr>
                              <w:snapToGrid w:val="0"/>
                              <w:spacing w:line="70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ＭＳ Ｐゴシック"/>
                              </w:rPr>
                              <w:t xml:space="preserve">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どうかん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道灌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みの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蓑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るの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ず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 　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br/>
                              <w:t xml:space="preserve">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鞍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つ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衝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いて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茅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茨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たた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叩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br/>
                              <w:t xml:space="preserve">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ため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る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いっし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一枝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br/>
                              <w:t xml:space="preserve">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わず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3C22C4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らず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br/>
                              <w:t xml:space="preserve">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しんしょ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心緒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みだ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れて　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いと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如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</w:t>
                            </w:r>
                          </w:p>
                          <w:p w:rsidR="008A7D62" w:rsidRPr="00194839" w:rsidRDefault="008A7D62" w:rsidP="005E6EAB">
                            <w:pPr>
                              <w:spacing w:line="240" w:lineRule="exact"/>
                              <w:rPr>
                                <w:rFonts w:eastAsia="ＭＳ Ｐゴシック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51.85pt;margin-top:.3pt;width:203.05pt;height:18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" fillcolor="white [3201]" strokeweight=".5pt">
                <v:textbox style="layout-flow:vertical-ideographic">
                  <w:txbxContent>
                    <w:p w:rsidR="00194839" w:rsidRPr="00D62F34" w:rsidRDefault="0034361C" w:rsidP="00194839">
                      <w:pPr>
                        <w:snapToGrid w:val="0"/>
                        <w:spacing w:line="700" w:lineRule="exact"/>
                        <w:contextualSpacing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eastAsia="ＭＳ Ｐゴシック"/>
                        </w:rPr>
                        <w:t xml:space="preserve">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どうかん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道灌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みの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蓑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6"/>
                          <w:szCs w:val="26"/>
                        </w:rPr>
                        <w:t>を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借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6"/>
                          <w:szCs w:val="26"/>
                        </w:rPr>
                        <w:t>るの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ず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図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だい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題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6"/>
                          <w:szCs w:val="26"/>
                        </w:rPr>
                        <w:t>す</w:t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 　　</w:t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br/>
                        <w:t xml:space="preserve">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こ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孤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あん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鞍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あめ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雨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つ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衝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いて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ぼう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茅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茨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たた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叩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く</w:t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br/>
                        <w:t xml:space="preserve">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しょうじょ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少女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ため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為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に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おく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遺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る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花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いっし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一枝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br/>
                        <w:t xml:space="preserve">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しょうじょ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少女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言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わず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花</w:t>
                            </w:r>
                          </w:rubyBase>
                        </w:ruby>
                      </w:r>
                      <w:r w:rsidR="003C22C4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は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語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らず</w:t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br/>
                        <w:t xml:space="preserve">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えいゆう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英雄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の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しんしょ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心緒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みだ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乱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れて　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いと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糸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の</w:t>
                      </w:r>
                      <w:r w:rsidR="00194839" w:rsidRPr="00D62F34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ごと</w:t>
                            </w:r>
                          </w:rt>
                          <w:rubyBase>
                            <w:r w:rsidR="00194839" w:rsidRPr="00D62F3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如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し</w:t>
                      </w:r>
                    </w:p>
                    <w:p w:rsidR="008A7D62" w:rsidRPr="00194839" w:rsidRDefault="008A7D62" w:rsidP="005E6EAB">
                      <w:pPr>
                        <w:spacing w:line="240" w:lineRule="exact"/>
                        <w:rPr>
                          <w:rFonts w:eastAsia="ＭＳ Ｐゴシック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4A49" w:rsidRDefault="00E54A49" w:rsidP="006F43AB">
      <w:pPr>
        <w:tabs>
          <w:tab w:val="left" w:pos="3044"/>
        </w:tabs>
        <w:rPr>
          <w:rFonts w:ascii="ＭＳ 明朝" w:eastAsia="ＭＳ 明朝" w:hAnsi="ＭＳ 明朝"/>
          <w:sz w:val="21"/>
          <w:szCs w:val="21"/>
        </w:rPr>
      </w:pPr>
    </w:p>
    <w:p w:rsidR="00E54A49" w:rsidRPr="0083456B" w:rsidRDefault="0083456B" w:rsidP="006F43AB">
      <w:pPr>
        <w:tabs>
          <w:tab w:val="left" w:pos="3044"/>
        </w:tabs>
        <w:rPr>
          <w:rFonts w:ascii="ＭＳ 明朝" w:eastAsia="ＭＳ 明朝" w:hAnsi="ＭＳ 明朝"/>
          <w:sz w:val="21"/>
          <w:szCs w:val="21"/>
        </w:rPr>
      </w:pPr>
      <w:r>
        <w:rPr>
          <w:rFonts w:eastAsia="ＭＳ Ｐゴシック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1149051</wp:posOffset>
            </wp:positionH>
            <wp:positionV relativeFrom="paragraph">
              <wp:posOffset>4127811</wp:posOffset>
            </wp:positionV>
            <wp:extent cx="2277374" cy="2332863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23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3624376</wp:posOffset>
            </wp:positionH>
            <wp:positionV relativeFrom="paragraph">
              <wp:posOffset>1747472</wp:posOffset>
            </wp:positionV>
            <wp:extent cx="2165230" cy="2173108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0" cy="21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34" w:rsidRPr="00194839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DCFDE" wp14:editId="696C674A">
                <wp:simplePos x="0" y="0"/>
                <wp:positionH relativeFrom="margin">
                  <wp:align>right</wp:align>
                </wp:positionH>
                <wp:positionV relativeFrom="paragraph">
                  <wp:posOffset>3993979</wp:posOffset>
                </wp:positionV>
                <wp:extent cx="2486025" cy="24860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4839" w:rsidRPr="00D62F34" w:rsidRDefault="00194839" w:rsidP="00D44C3E">
                            <w:pPr>
                              <w:spacing w:line="700" w:lineRule="exact"/>
                              <w:ind w:left="220" w:hangingChars="100" w:hanging="220"/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</w:rPr>
                              <w:t xml:space="preserve">　</w:t>
                            </w:r>
                            <w:r w:rsidR="00D44C3E">
                              <w:rPr>
                                <w:rFonts w:eastAsia="ＭＳ Ｐゴシック" w:hint="eastAsia"/>
                              </w:rPr>
                              <w:t xml:space="preserve"> </w:t>
                            </w:r>
                            <w:r w:rsidR="00D44C3E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62F34">
                              <w:rPr>
                                <w:rFonts w:eastAsia="ＭＳ Ｐ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くがつ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九月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b/>
                                <w:sz w:val="26"/>
                                <w:szCs w:val="26"/>
                              </w:rPr>
                              <w:t xml:space="preserve">　　　　　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うえすぎ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上杉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謙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しも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霜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は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ぐんえい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軍営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に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ちて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しゅうき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秋気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し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br/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すうこう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数行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の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がん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雁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つきさん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月三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br/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えつざん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越山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併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せ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え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たり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のうしゅう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能州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の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景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br/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さもあらばあれ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遮莫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かきょう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家郷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えんせい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遠征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を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>う</w:t>
                            </w:r>
                          </w:p>
                          <w:p w:rsidR="00194839" w:rsidRPr="00194839" w:rsidRDefault="00194839" w:rsidP="00D44C3E">
                            <w:pPr>
                              <w:spacing w:line="70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194839" w:rsidRPr="00194839" w:rsidRDefault="00194839" w:rsidP="00194839">
                            <w:pPr>
                              <w:spacing w:line="700" w:lineRule="exact"/>
                              <w:ind w:firstLineChars="50" w:firstLine="160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194839" w:rsidRPr="005E6EAB" w:rsidRDefault="00194839" w:rsidP="00194839">
                            <w:pPr>
                              <w:spacing w:line="70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194839" w:rsidRPr="005E6EAB" w:rsidRDefault="00194839" w:rsidP="00194839">
                            <w:pPr>
                              <w:spacing w:line="24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194839" w:rsidRPr="005E6EAB" w:rsidRDefault="00194839" w:rsidP="00194839">
                            <w:pPr>
                              <w:spacing w:line="24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  <w:r w:rsidRPr="005E6EAB">
                              <w:rPr>
                                <w:rFonts w:eastAsia="ＭＳ Ｐゴシック" w:hint="eastAsia"/>
                                <w:sz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DCF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44.55pt;margin-top:314.5pt;width:195.75pt;height:195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" fillcolor="window" strokeweight=".5pt">
                <v:textbox style="layout-flow:vertical-ideographic">
                  <w:txbxContent>
                    <w:p w:rsidR="00194839" w:rsidRPr="00D62F34" w:rsidRDefault="00194839" w:rsidP="00D44C3E">
                      <w:pPr>
                        <w:spacing w:line="700" w:lineRule="exact"/>
                        <w:ind w:left="220" w:hangingChars="100" w:hanging="220"/>
                        <w:rPr>
                          <w:rFonts w:eastAsia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eastAsia="ＭＳ Ｐゴシック" w:hint="eastAsia"/>
                        </w:rPr>
                        <w:t xml:space="preserve">　</w:t>
                      </w:r>
                      <w:r w:rsidR="00D44C3E">
                        <w:rPr>
                          <w:rFonts w:eastAsia="ＭＳ Ｐゴシック" w:hint="eastAsia"/>
                        </w:rPr>
                        <w:t xml:space="preserve"> </w:t>
                      </w:r>
                      <w:r w:rsidR="00D44C3E"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 </w:t>
                      </w:r>
                      <w:r w:rsidRPr="00D62F34">
                        <w:rPr>
                          <w:rFonts w:eastAsia="ＭＳ Ｐ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くがつ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九月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じゅうさんや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十三夜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b/>
                          <w:sz w:val="26"/>
                          <w:szCs w:val="26"/>
                        </w:rPr>
                        <w:t xml:space="preserve">　　　　　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うえすぎ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上杉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けん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謙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信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b/>
                          <w:sz w:val="26"/>
                          <w:szCs w:val="26"/>
                        </w:rPr>
                        <w:br/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しも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霜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は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ぐんえい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軍営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に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満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ちて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しゅうき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秋気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きよ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清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し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br/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すうこう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数行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の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過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がん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雁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つきさん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月三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更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br/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えつざん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越山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あわ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併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せ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え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得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たり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のうしゅう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能州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の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けい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景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br/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さもあらばあれ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遮莫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かきょう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家郷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えんせい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遠征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を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憶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>う</w:t>
                      </w:r>
                    </w:p>
                    <w:p w:rsidR="00194839" w:rsidRPr="00194839" w:rsidRDefault="00194839" w:rsidP="00D44C3E">
                      <w:pPr>
                        <w:spacing w:line="700" w:lineRule="exact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194839" w:rsidRPr="00194839" w:rsidRDefault="00194839" w:rsidP="00194839">
                      <w:pPr>
                        <w:spacing w:line="700" w:lineRule="exact"/>
                        <w:ind w:firstLineChars="50" w:firstLine="160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194839" w:rsidRPr="005E6EAB" w:rsidRDefault="00194839" w:rsidP="00194839">
                      <w:pPr>
                        <w:spacing w:line="700" w:lineRule="exact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194839" w:rsidRPr="005E6EAB" w:rsidRDefault="00194839" w:rsidP="00194839">
                      <w:pPr>
                        <w:spacing w:line="240" w:lineRule="exact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194839" w:rsidRPr="005E6EAB" w:rsidRDefault="00194839" w:rsidP="00194839">
                      <w:pPr>
                        <w:spacing w:line="240" w:lineRule="exact"/>
                        <w:rPr>
                          <w:rFonts w:eastAsia="ＭＳ Ｐゴシック"/>
                          <w:sz w:val="32"/>
                        </w:rPr>
                      </w:pPr>
                      <w:r w:rsidRPr="005E6EAB">
                        <w:rPr>
                          <w:rFonts w:eastAsia="ＭＳ Ｐゴシック" w:hint="eastAsia"/>
                          <w:sz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34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13856" wp14:editId="438B2BC9">
                <wp:simplePos x="0" y="0"/>
                <wp:positionH relativeFrom="margin">
                  <wp:posOffset>-153670</wp:posOffset>
                </wp:positionH>
                <wp:positionV relativeFrom="paragraph">
                  <wp:posOffset>1462405</wp:posOffset>
                </wp:positionV>
                <wp:extent cx="2882900" cy="2638425"/>
                <wp:effectExtent l="0" t="0" r="1270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638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4C3E" w:rsidRDefault="008A7D62" w:rsidP="00194839">
                            <w:pPr>
                              <w:spacing w:line="240" w:lineRule="exact"/>
                              <w:rPr>
                                <w:rFonts w:eastAsia="ＭＳ Ｐゴシック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</w:rPr>
                              <w:t xml:space="preserve">　</w:t>
                            </w:r>
                          </w:p>
                          <w:p w:rsidR="00194839" w:rsidRPr="00D62F34" w:rsidRDefault="008A7D62" w:rsidP="00194839">
                            <w:pPr>
                              <w:spacing w:line="240" w:lineRule="exact"/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</w:pPr>
                            <w:r w:rsidRPr="005E6EAB">
                              <w:rPr>
                                <w:rFonts w:eastAsia="ＭＳ Ｐゴシック"/>
                                <w:sz w:val="32"/>
                              </w:rPr>
                              <w:t xml:space="preserve">　</w:t>
                            </w:r>
                            <w:r w:rsidR="00194839" w:rsidRPr="00D62F34">
                              <w:rPr>
                                <w:rFonts w:eastAsia="ＭＳ Ｐ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たからぶね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b/>
                                      <w:sz w:val="26"/>
                                      <w:szCs w:val="26"/>
                                    </w:rPr>
                                    <w:t>宝船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194839"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94839"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ふじの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藤野</w:t>
                                  </w:r>
                                </w:rubyBase>
                              </w:ruby>
                            </w:r>
                            <w:r w:rsidR="00194839"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くんざん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君山</w:t>
                                  </w:r>
                                </w:rubyBase>
                              </w:ruby>
                            </w:r>
                          </w:p>
                          <w:p w:rsidR="00194839" w:rsidRPr="00D62F34" w:rsidRDefault="00194839" w:rsidP="00194839">
                            <w:pPr>
                              <w:spacing w:line="700" w:lineRule="exact"/>
                              <w:ind w:firstLineChars="50" w:firstLine="130"/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</w:pP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じゅかい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樹海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なみ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たいら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かにして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こうきょく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紅旭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あざやか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なり</w:t>
                            </w:r>
                          </w:p>
                          <w:p w:rsidR="00194839" w:rsidRPr="00D62F34" w:rsidRDefault="00194839" w:rsidP="00194839">
                            <w:pPr>
                              <w:spacing w:line="700" w:lineRule="exact"/>
                              <w:ind w:firstLineChars="50" w:firstLine="130"/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</w:pP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遙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る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錦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ぱん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帆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懸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るを</w:t>
                            </w:r>
                          </w:p>
                          <w:p w:rsidR="00194839" w:rsidRPr="00D62F34" w:rsidRDefault="00194839" w:rsidP="00194839">
                            <w:pPr>
                              <w:spacing w:line="700" w:lineRule="exact"/>
                              <w:ind w:firstLineChars="50" w:firstLine="130"/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</w:pP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どうじょう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同乗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しち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みなわらい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皆笑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む　　　　　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94839" w:rsidRPr="00D62F34" w:rsidRDefault="00194839" w:rsidP="00194839">
                            <w:pPr>
                              <w:spacing w:line="700" w:lineRule="exact"/>
                              <w:ind w:firstLineChars="50" w:firstLine="130"/>
                              <w:rPr>
                                <w:rFonts w:eastAsia="ＭＳ Ｐゴシック"/>
                                <w:sz w:val="28"/>
                                <w:szCs w:val="28"/>
                              </w:rPr>
                            </w:pP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る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これ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是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 xml:space="preserve">れ　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しゅぎょく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珠玉</w:t>
                                  </w:r>
                                </w:rubyBase>
                              </w:ruby>
                            </w:r>
                            <w:r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D62F34">
                              <w:rPr>
                                <w:rFonts w:eastAsia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ふね</w:t>
                                  </w:r>
                                </w:rt>
                                <w:rubyBase>
                                  <w:r w:rsidR="00194839" w:rsidRPr="00D62F34">
                                    <w:rPr>
                                      <w:rFonts w:eastAsia="ＭＳ Ｐゴシック" w:hint="eastAsia"/>
                                      <w:sz w:val="26"/>
                                      <w:szCs w:val="2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</w:p>
                          <w:p w:rsidR="008A7D62" w:rsidRPr="005E6EAB" w:rsidRDefault="008A7D62" w:rsidP="00194839">
                            <w:pPr>
                              <w:spacing w:line="70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8A7D62" w:rsidRPr="005E6EAB" w:rsidRDefault="008A7D62" w:rsidP="005E6EAB">
                            <w:pPr>
                              <w:spacing w:line="24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</w:p>
                          <w:p w:rsidR="008A7D62" w:rsidRPr="005E6EAB" w:rsidRDefault="008A7D62" w:rsidP="005E6EAB">
                            <w:pPr>
                              <w:spacing w:line="240" w:lineRule="exact"/>
                              <w:rPr>
                                <w:rFonts w:eastAsia="ＭＳ Ｐゴシック"/>
                                <w:sz w:val="32"/>
                              </w:rPr>
                            </w:pPr>
                            <w:r w:rsidRPr="005E6EAB">
                              <w:rPr>
                                <w:rFonts w:eastAsia="ＭＳ Ｐゴシック" w:hint="eastAsia"/>
                                <w:sz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3856" id="テキスト ボックス 3" o:spid="_x0000_s1028" type="#_x0000_t202" style="position:absolute;margin-left:-12.1pt;margin-top:115.15pt;width:227pt;height:2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" fillcolor="window" strokeweight=".5pt">
                <v:textbox style="layout-flow:vertical-ideographic">
                  <w:txbxContent>
                    <w:p w:rsidR="00D44C3E" w:rsidRDefault="008A7D62" w:rsidP="00194839">
                      <w:pPr>
                        <w:spacing w:line="240" w:lineRule="exact"/>
                        <w:rPr>
                          <w:rFonts w:eastAsia="ＭＳ Ｐゴシック"/>
                        </w:rPr>
                      </w:pPr>
                      <w:r>
                        <w:rPr>
                          <w:rFonts w:eastAsia="ＭＳ Ｐゴシック" w:hint="eastAsia"/>
                        </w:rPr>
                        <w:t xml:space="preserve">　</w:t>
                      </w:r>
                    </w:p>
                    <w:p w:rsidR="00194839" w:rsidRPr="00D62F34" w:rsidRDefault="008A7D62" w:rsidP="00194839">
                      <w:pPr>
                        <w:spacing w:line="240" w:lineRule="exact"/>
                        <w:rPr>
                          <w:rFonts w:eastAsia="ＭＳ Ｐゴシック"/>
                          <w:sz w:val="26"/>
                          <w:szCs w:val="26"/>
                        </w:rPr>
                      </w:pPr>
                      <w:r w:rsidRPr="005E6EAB">
                        <w:rPr>
                          <w:rFonts w:eastAsia="ＭＳ Ｐゴシック"/>
                          <w:sz w:val="32"/>
                        </w:rPr>
                        <w:t xml:space="preserve">　</w:t>
                      </w:r>
                      <w:r w:rsidR="00194839" w:rsidRPr="00D62F34">
                        <w:rPr>
                          <w:rFonts w:eastAsia="ＭＳ Ｐ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たからぶね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b/>
                                <w:sz w:val="26"/>
                                <w:szCs w:val="26"/>
                              </w:rPr>
                              <w:t>宝船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　</w:t>
                      </w:r>
                      <w:r w:rsidR="00194839"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  </w:t>
                      </w:r>
                      <w:r w:rsidR="00194839"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   </w:t>
                      </w:r>
                      <w:r w:rsidR="00194839"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       </w:t>
                      </w:r>
                      <w:r w:rsidR="00194839"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　</w:t>
                      </w:r>
                      <w:r w:rsidR="00194839"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ふじの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藤野</w:t>
                            </w:r>
                          </w:rubyBase>
                        </w:ruby>
                      </w:r>
                      <w:r w:rsidR="00194839"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くんざん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君山</w:t>
                            </w:r>
                          </w:rubyBase>
                        </w:ruby>
                      </w:r>
                    </w:p>
                    <w:p w:rsidR="00194839" w:rsidRPr="00D62F34" w:rsidRDefault="00194839" w:rsidP="00194839">
                      <w:pPr>
                        <w:spacing w:line="700" w:lineRule="exact"/>
                        <w:ind w:firstLineChars="50" w:firstLine="130"/>
                        <w:rPr>
                          <w:rFonts w:eastAsia="ＭＳ Ｐゴシック"/>
                          <w:sz w:val="26"/>
                          <w:szCs w:val="26"/>
                        </w:rPr>
                      </w:pP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じゅかい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樹海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なみ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波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たいら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平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かにして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こうきょく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紅旭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あざやか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鮮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なり</w:t>
                      </w:r>
                    </w:p>
                    <w:p w:rsidR="00194839" w:rsidRPr="00D62F34" w:rsidRDefault="00194839" w:rsidP="00194839">
                      <w:pPr>
                        <w:spacing w:line="700" w:lineRule="exact"/>
                        <w:ind w:firstLineChars="50" w:firstLine="130"/>
                        <w:rPr>
                          <w:rFonts w:eastAsia="ＭＳ Ｐゴシック"/>
                          <w:sz w:val="26"/>
                          <w:szCs w:val="26"/>
                        </w:rPr>
                      </w:pP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はるか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遙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に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看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る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ほう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宝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字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錦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ぱん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帆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の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かか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懸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るを</w:t>
                      </w:r>
                    </w:p>
                    <w:p w:rsidR="00194839" w:rsidRPr="00D62F34" w:rsidRDefault="00194839" w:rsidP="00194839">
                      <w:pPr>
                        <w:spacing w:line="700" w:lineRule="exact"/>
                        <w:ind w:firstLineChars="50" w:firstLine="130"/>
                        <w:rPr>
                          <w:rFonts w:eastAsia="ＭＳ Ｐゴシック"/>
                          <w:sz w:val="26"/>
                          <w:szCs w:val="26"/>
                        </w:rPr>
                      </w:pP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どうじょう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同乗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の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しち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七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ふく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福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みなわらい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皆笑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を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ふく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含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む　　　　　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t xml:space="preserve"> </w:t>
                      </w:r>
                    </w:p>
                    <w:p w:rsidR="00194839" w:rsidRPr="00D62F34" w:rsidRDefault="00194839" w:rsidP="00194839">
                      <w:pPr>
                        <w:spacing w:line="700" w:lineRule="exact"/>
                        <w:ind w:firstLineChars="50" w:firstLine="130"/>
                        <w:rPr>
                          <w:rFonts w:eastAsia="ＭＳ Ｐゴシック"/>
                          <w:sz w:val="28"/>
                          <w:szCs w:val="28"/>
                        </w:rPr>
                      </w:pP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知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る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これ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是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 xml:space="preserve">れ　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きんぎん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金銀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しゅぎょく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珠玉</w:t>
                            </w:r>
                          </w:rubyBase>
                        </w:ruby>
                      </w:r>
                      <w:r w:rsidRPr="00D62F34">
                        <w:rPr>
                          <w:rFonts w:eastAsia="ＭＳ Ｐゴシック" w:hint="eastAsia"/>
                          <w:sz w:val="26"/>
                          <w:szCs w:val="26"/>
                        </w:rPr>
                        <w:t>の</w:t>
                      </w:r>
                      <w:r w:rsidRPr="00D62F34">
                        <w:rPr>
                          <w:rFonts w:eastAsia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ふね</w:t>
                            </w:r>
                          </w:rt>
                          <w:rubyBase>
                            <w:r w:rsidR="00194839" w:rsidRPr="00D62F34">
                              <w:rPr>
                                <w:rFonts w:eastAsia="ＭＳ Ｐゴシック" w:hint="eastAsia"/>
                                <w:sz w:val="26"/>
                                <w:szCs w:val="26"/>
                              </w:rPr>
                              <w:t>船</w:t>
                            </w:r>
                          </w:rubyBase>
                        </w:ruby>
                      </w:r>
                    </w:p>
                    <w:p w:rsidR="008A7D62" w:rsidRPr="005E6EAB" w:rsidRDefault="008A7D62" w:rsidP="00194839">
                      <w:pPr>
                        <w:spacing w:line="700" w:lineRule="exact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8A7D62" w:rsidRPr="005E6EAB" w:rsidRDefault="008A7D62" w:rsidP="005E6EAB">
                      <w:pPr>
                        <w:spacing w:line="240" w:lineRule="exact"/>
                        <w:rPr>
                          <w:rFonts w:eastAsia="ＭＳ Ｐゴシック"/>
                          <w:sz w:val="32"/>
                        </w:rPr>
                      </w:pPr>
                    </w:p>
                    <w:p w:rsidR="008A7D62" w:rsidRPr="005E6EAB" w:rsidRDefault="008A7D62" w:rsidP="005E6EAB">
                      <w:pPr>
                        <w:spacing w:line="240" w:lineRule="exact"/>
                        <w:rPr>
                          <w:rFonts w:eastAsia="ＭＳ Ｐゴシック"/>
                          <w:sz w:val="32"/>
                        </w:rPr>
                      </w:pPr>
                      <w:r w:rsidRPr="005E6EAB">
                        <w:rPr>
                          <w:rFonts w:eastAsia="ＭＳ Ｐゴシック" w:hint="eastAsia"/>
                          <w:sz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A49">
        <w:rPr>
          <w:rFonts w:ascii="ＭＳ 明朝" w:eastAsia="ＭＳ 明朝" w:hAnsi="ＭＳ 明朝" w:hint="eastAsia"/>
          <w:sz w:val="21"/>
          <w:szCs w:val="21"/>
        </w:rPr>
        <w:t xml:space="preserve">　　　　　　　　　　　　　　　　　　　　　　</w:t>
      </w:r>
      <w:bookmarkStart w:id="0" w:name="_GoBack"/>
      <w:bookmarkEnd w:id="0"/>
    </w:p>
    <w:sectPr w:rsidR="00E54A49" w:rsidRPr="0083456B" w:rsidSect="00186611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A25" w:rsidRDefault="00990A25" w:rsidP="001E678E">
      <w:r>
        <w:separator/>
      </w:r>
    </w:p>
  </w:endnote>
  <w:endnote w:type="continuationSeparator" w:id="0">
    <w:p w:rsidR="00990A25" w:rsidRDefault="00990A25" w:rsidP="001E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A25" w:rsidRDefault="00990A25" w:rsidP="001E678E">
      <w:r>
        <w:separator/>
      </w:r>
    </w:p>
  </w:footnote>
  <w:footnote w:type="continuationSeparator" w:id="0">
    <w:p w:rsidR="00990A25" w:rsidRDefault="00990A25" w:rsidP="001E6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BE6749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8E0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10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46BA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E0B0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A2F5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E2B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32AD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DC8D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58E0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90B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E07C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94D49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4"/>
  </w:num>
  <w:num w:numId="3">
    <w:abstractNumId w:val="10"/>
  </w:num>
  <w:num w:numId="4">
    <w:abstractNumId w:val="24"/>
  </w:num>
  <w:num w:numId="5">
    <w:abstractNumId w:val="15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3"/>
  </w:num>
  <w:num w:numId="21">
    <w:abstractNumId w:val="19"/>
  </w:num>
  <w:num w:numId="22">
    <w:abstractNumId w:val="13"/>
  </w:num>
  <w:num w:numId="23">
    <w:abstractNumId w:val="25"/>
  </w:num>
  <w:num w:numId="24">
    <w:abstractNumId w:val="12"/>
  </w:num>
  <w:num w:numId="25">
    <w:abstractNumId w:val="1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attachedTemplate r:id="rId1"/>
  <w:defaultTabStop w:val="720"/>
  <w:characterSpacingControl w:val="doNotCompress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3AB"/>
    <w:rsid w:val="00014252"/>
    <w:rsid w:val="00054EB1"/>
    <w:rsid w:val="0008607E"/>
    <w:rsid w:val="000E5859"/>
    <w:rsid w:val="001022E2"/>
    <w:rsid w:val="001024E3"/>
    <w:rsid w:val="00186611"/>
    <w:rsid w:val="00194839"/>
    <w:rsid w:val="001B664C"/>
    <w:rsid w:val="001E678E"/>
    <w:rsid w:val="00247B89"/>
    <w:rsid w:val="00280DD5"/>
    <w:rsid w:val="002F2280"/>
    <w:rsid w:val="0034361C"/>
    <w:rsid w:val="00345D26"/>
    <w:rsid w:val="003C22C4"/>
    <w:rsid w:val="003F1345"/>
    <w:rsid w:val="004309CB"/>
    <w:rsid w:val="004E108E"/>
    <w:rsid w:val="004E6E01"/>
    <w:rsid w:val="005877C0"/>
    <w:rsid w:val="005E6D31"/>
    <w:rsid w:val="005E6EAB"/>
    <w:rsid w:val="00601B91"/>
    <w:rsid w:val="006228F3"/>
    <w:rsid w:val="00645252"/>
    <w:rsid w:val="00694C20"/>
    <w:rsid w:val="006D3D74"/>
    <w:rsid w:val="006F43AB"/>
    <w:rsid w:val="00727666"/>
    <w:rsid w:val="0079529E"/>
    <w:rsid w:val="00797FF4"/>
    <w:rsid w:val="007C2168"/>
    <w:rsid w:val="0083456B"/>
    <w:rsid w:val="0083569A"/>
    <w:rsid w:val="008A450F"/>
    <w:rsid w:val="008A7D62"/>
    <w:rsid w:val="00937580"/>
    <w:rsid w:val="00955FEA"/>
    <w:rsid w:val="00990A25"/>
    <w:rsid w:val="009A246A"/>
    <w:rsid w:val="009B27F9"/>
    <w:rsid w:val="00A0001A"/>
    <w:rsid w:val="00A60CC5"/>
    <w:rsid w:val="00A9204E"/>
    <w:rsid w:val="00C02295"/>
    <w:rsid w:val="00C07696"/>
    <w:rsid w:val="00D42B72"/>
    <w:rsid w:val="00D44C3E"/>
    <w:rsid w:val="00D62F34"/>
    <w:rsid w:val="00DC2CC1"/>
    <w:rsid w:val="00E12194"/>
    <w:rsid w:val="00E54A49"/>
    <w:rsid w:val="00E6399E"/>
    <w:rsid w:val="00EE596A"/>
    <w:rsid w:val="00EF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F43AB"/>
  </w:style>
  <w:style w:type="paragraph" w:styleId="1">
    <w:name w:val="heading 1"/>
    <w:basedOn w:val="a2"/>
    <w:next w:val="a2"/>
    <w:link w:val="10"/>
    <w:uiPriority w:val="9"/>
    <w:qFormat/>
    <w:rsid w:val="006F43A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0651F" w:themeColor="accent1" w:themeShade="80"/>
      <w:sz w:val="36"/>
      <w:szCs w:val="36"/>
    </w:rPr>
  </w:style>
  <w:style w:type="paragraph" w:styleId="21">
    <w:name w:val="heading 2"/>
    <w:basedOn w:val="a2"/>
    <w:next w:val="a2"/>
    <w:link w:val="22"/>
    <w:uiPriority w:val="9"/>
    <w:unhideWhenUsed/>
    <w:qFormat/>
    <w:rsid w:val="006F43A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paragraph" w:styleId="31">
    <w:name w:val="heading 3"/>
    <w:basedOn w:val="a2"/>
    <w:next w:val="a2"/>
    <w:link w:val="32"/>
    <w:uiPriority w:val="9"/>
    <w:unhideWhenUsed/>
    <w:qFormat/>
    <w:rsid w:val="006F43A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7972F" w:themeColor="accent1" w:themeShade="BF"/>
      <w:sz w:val="28"/>
      <w:szCs w:val="28"/>
    </w:rPr>
  </w:style>
  <w:style w:type="paragraph" w:styleId="41">
    <w:name w:val="heading 4"/>
    <w:basedOn w:val="a2"/>
    <w:next w:val="a2"/>
    <w:link w:val="42"/>
    <w:uiPriority w:val="9"/>
    <w:unhideWhenUsed/>
    <w:qFormat/>
    <w:rsid w:val="006F43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972F" w:themeColor="accent1" w:themeShade="BF"/>
      <w:sz w:val="24"/>
      <w:szCs w:val="24"/>
    </w:rPr>
  </w:style>
  <w:style w:type="paragraph" w:styleId="51">
    <w:name w:val="heading 5"/>
    <w:basedOn w:val="a2"/>
    <w:next w:val="a2"/>
    <w:link w:val="52"/>
    <w:uiPriority w:val="9"/>
    <w:unhideWhenUsed/>
    <w:qFormat/>
    <w:rsid w:val="006F43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77972F" w:themeColor="accent1" w:themeShade="BF"/>
    </w:rPr>
  </w:style>
  <w:style w:type="paragraph" w:styleId="6">
    <w:name w:val="heading 6"/>
    <w:basedOn w:val="a2"/>
    <w:next w:val="a2"/>
    <w:link w:val="60"/>
    <w:uiPriority w:val="9"/>
    <w:unhideWhenUsed/>
    <w:qFormat/>
    <w:rsid w:val="006F43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0651F" w:themeColor="accent1" w:themeShade="80"/>
    </w:rPr>
  </w:style>
  <w:style w:type="paragraph" w:styleId="7">
    <w:name w:val="heading 7"/>
    <w:basedOn w:val="a2"/>
    <w:next w:val="a2"/>
    <w:link w:val="70"/>
    <w:uiPriority w:val="9"/>
    <w:unhideWhenUsed/>
    <w:qFormat/>
    <w:rsid w:val="006F43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0651F" w:themeColor="accent1" w:themeShade="80"/>
    </w:rPr>
  </w:style>
  <w:style w:type="paragraph" w:styleId="8">
    <w:name w:val="heading 8"/>
    <w:basedOn w:val="a2"/>
    <w:next w:val="a2"/>
    <w:link w:val="80"/>
    <w:uiPriority w:val="9"/>
    <w:unhideWhenUsed/>
    <w:qFormat/>
    <w:rsid w:val="006F43A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0651F" w:themeColor="accent1" w:themeShade="80"/>
    </w:rPr>
  </w:style>
  <w:style w:type="paragraph" w:styleId="9">
    <w:name w:val="heading 9"/>
    <w:basedOn w:val="a2"/>
    <w:next w:val="a2"/>
    <w:link w:val="90"/>
    <w:uiPriority w:val="9"/>
    <w:unhideWhenUsed/>
    <w:qFormat/>
    <w:rsid w:val="006F43A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0651F" w:themeColor="accent1" w:themeShade="8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6F43AB"/>
    <w:rPr>
      <w:rFonts w:asciiTheme="majorHAnsi" w:eastAsiaTheme="majorEastAsia" w:hAnsiTheme="majorHAnsi" w:cstheme="majorBidi"/>
      <w:color w:val="50651F" w:themeColor="accent1" w:themeShade="80"/>
      <w:sz w:val="36"/>
      <w:szCs w:val="36"/>
    </w:rPr>
  </w:style>
  <w:style w:type="character" w:customStyle="1" w:styleId="22">
    <w:name w:val="見出し 2 (文字)"/>
    <w:basedOn w:val="a3"/>
    <w:link w:val="21"/>
    <w:uiPriority w:val="9"/>
    <w:rsid w:val="006F43AB"/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character" w:customStyle="1" w:styleId="32">
    <w:name w:val="見出し 3 (文字)"/>
    <w:basedOn w:val="a3"/>
    <w:link w:val="31"/>
    <w:uiPriority w:val="9"/>
    <w:rsid w:val="006F43AB"/>
    <w:rPr>
      <w:rFonts w:asciiTheme="majorHAnsi" w:eastAsiaTheme="majorEastAsia" w:hAnsiTheme="majorHAnsi" w:cstheme="majorBidi"/>
      <w:color w:val="77972F" w:themeColor="accent1" w:themeShade="BF"/>
      <w:sz w:val="28"/>
      <w:szCs w:val="28"/>
    </w:rPr>
  </w:style>
  <w:style w:type="character" w:customStyle="1" w:styleId="42">
    <w:name w:val="見出し 4 (文字)"/>
    <w:basedOn w:val="a3"/>
    <w:link w:val="41"/>
    <w:uiPriority w:val="9"/>
    <w:rsid w:val="006F43AB"/>
    <w:rPr>
      <w:rFonts w:asciiTheme="majorHAnsi" w:eastAsiaTheme="majorEastAsia" w:hAnsiTheme="majorHAnsi" w:cstheme="majorBidi"/>
      <w:color w:val="77972F" w:themeColor="accent1" w:themeShade="BF"/>
      <w:sz w:val="24"/>
      <w:szCs w:val="24"/>
    </w:rPr>
  </w:style>
  <w:style w:type="character" w:customStyle="1" w:styleId="52">
    <w:name w:val="見出し 5 (文字)"/>
    <w:basedOn w:val="a3"/>
    <w:link w:val="51"/>
    <w:uiPriority w:val="9"/>
    <w:rsid w:val="006F43AB"/>
    <w:rPr>
      <w:rFonts w:asciiTheme="majorHAnsi" w:eastAsiaTheme="majorEastAsia" w:hAnsiTheme="majorHAnsi" w:cstheme="majorBidi"/>
      <w:caps/>
      <w:color w:val="77972F" w:themeColor="accent1" w:themeShade="BF"/>
    </w:rPr>
  </w:style>
  <w:style w:type="character" w:customStyle="1" w:styleId="60">
    <w:name w:val="見出し 6 (文字)"/>
    <w:basedOn w:val="a3"/>
    <w:link w:val="6"/>
    <w:uiPriority w:val="9"/>
    <w:rsid w:val="006F43AB"/>
    <w:rPr>
      <w:rFonts w:asciiTheme="majorHAnsi" w:eastAsiaTheme="majorEastAsia" w:hAnsiTheme="majorHAnsi" w:cstheme="majorBidi"/>
      <w:i/>
      <w:iCs/>
      <w:caps/>
      <w:color w:val="50651F" w:themeColor="accent1" w:themeShade="80"/>
    </w:rPr>
  </w:style>
  <w:style w:type="character" w:customStyle="1" w:styleId="70">
    <w:name w:val="見出し 7 (文字)"/>
    <w:basedOn w:val="a3"/>
    <w:link w:val="7"/>
    <w:uiPriority w:val="9"/>
    <w:rsid w:val="006F43AB"/>
    <w:rPr>
      <w:rFonts w:asciiTheme="majorHAnsi" w:eastAsiaTheme="majorEastAsia" w:hAnsiTheme="majorHAnsi" w:cstheme="majorBidi"/>
      <w:b/>
      <w:bCs/>
      <w:color w:val="50651F" w:themeColor="accent1" w:themeShade="80"/>
    </w:rPr>
  </w:style>
  <w:style w:type="character" w:customStyle="1" w:styleId="80">
    <w:name w:val="見出し 8 (文字)"/>
    <w:basedOn w:val="a3"/>
    <w:link w:val="8"/>
    <w:uiPriority w:val="9"/>
    <w:rsid w:val="006F43AB"/>
    <w:rPr>
      <w:rFonts w:asciiTheme="majorHAnsi" w:eastAsiaTheme="majorEastAsia" w:hAnsiTheme="majorHAnsi" w:cstheme="majorBidi"/>
      <w:b/>
      <w:bCs/>
      <w:i/>
      <w:iCs/>
      <w:color w:val="50651F" w:themeColor="accent1" w:themeShade="80"/>
    </w:rPr>
  </w:style>
  <w:style w:type="character" w:customStyle="1" w:styleId="90">
    <w:name w:val="見出し 9 (文字)"/>
    <w:basedOn w:val="a3"/>
    <w:link w:val="9"/>
    <w:uiPriority w:val="9"/>
    <w:rsid w:val="006F43AB"/>
    <w:rPr>
      <w:rFonts w:asciiTheme="majorHAnsi" w:eastAsiaTheme="majorEastAsia" w:hAnsiTheme="majorHAnsi" w:cstheme="majorBidi"/>
      <w:i/>
      <w:iCs/>
      <w:color w:val="50651F" w:themeColor="accent1" w:themeShade="80"/>
    </w:rPr>
  </w:style>
  <w:style w:type="paragraph" w:styleId="a6">
    <w:name w:val="Title"/>
    <w:basedOn w:val="a2"/>
    <w:next w:val="a2"/>
    <w:link w:val="a7"/>
    <w:uiPriority w:val="10"/>
    <w:qFormat/>
    <w:rsid w:val="006F43A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A5B7F" w:themeColor="text2"/>
      <w:spacing w:val="-15"/>
      <w:sz w:val="72"/>
      <w:szCs w:val="72"/>
    </w:rPr>
  </w:style>
  <w:style w:type="character" w:customStyle="1" w:styleId="a7">
    <w:name w:val="表題 (文字)"/>
    <w:basedOn w:val="a3"/>
    <w:link w:val="a6"/>
    <w:uiPriority w:val="10"/>
    <w:rsid w:val="006F43AB"/>
    <w:rPr>
      <w:rFonts w:asciiTheme="majorHAnsi" w:eastAsiaTheme="majorEastAsia" w:hAnsiTheme="majorHAnsi" w:cstheme="majorBidi"/>
      <w:caps/>
      <w:color w:val="2A5B7F" w:themeColor="text2"/>
      <w:spacing w:val="-15"/>
      <w:sz w:val="72"/>
      <w:szCs w:val="72"/>
    </w:rPr>
  </w:style>
  <w:style w:type="paragraph" w:styleId="a8">
    <w:name w:val="Subtitle"/>
    <w:basedOn w:val="a2"/>
    <w:next w:val="a2"/>
    <w:link w:val="a9"/>
    <w:uiPriority w:val="11"/>
    <w:qFormat/>
    <w:rsid w:val="006F43A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EC544" w:themeColor="accent1"/>
      <w:sz w:val="28"/>
      <w:szCs w:val="28"/>
    </w:rPr>
  </w:style>
  <w:style w:type="character" w:customStyle="1" w:styleId="a9">
    <w:name w:val="副題 (文字)"/>
    <w:basedOn w:val="a3"/>
    <w:link w:val="a8"/>
    <w:uiPriority w:val="11"/>
    <w:rsid w:val="006F43AB"/>
    <w:rPr>
      <w:rFonts w:asciiTheme="majorHAnsi" w:eastAsiaTheme="majorEastAsia" w:hAnsiTheme="majorHAnsi" w:cstheme="majorBidi"/>
      <w:color w:val="9EC544" w:themeColor="accent1"/>
      <w:sz w:val="28"/>
      <w:szCs w:val="28"/>
    </w:rPr>
  </w:style>
  <w:style w:type="character" w:styleId="aa">
    <w:name w:val="Subtle Emphasis"/>
    <w:basedOn w:val="a3"/>
    <w:uiPriority w:val="19"/>
    <w:qFormat/>
    <w:rsid w:val="006F43AB"/>
    <w:rPr>
      <w:i/>
      <w:iCs/>
      <w:color w:val="595959" w:themeColor="text1" w:themeTint="A6"/>
    </w:rPr>
  </w:style>
  <w:style w:type="character" w:styleId="ab">
    <w:name w:val="Emphasis"/>
    <w:basedOn w:val="a3"/>
    <w:uiPriority w:val="20"/>
    <w:qFormat/>
    <w:rsid w:val="006F43AB"/>
    <w:rPr>
      <w:i/>
      <w:iCs/>
    </w:rPr>
  </w:style>
  <w:style w:type="character" w:styleId="23">
    <w:name w:val="Intense Emphasis"/>
    <w:basedOn w:val="a3"/>
    <w:uiPriority w:val="21"/>
    <w:qFormat/>
    <w:rsid w:val="006F43AB"/>
    <w:rPr>
      <w:b/>
      <w:bCs/>
      <w:i/>
      <w:iCs/>
    </w:rPr>
  </w:style>
  <w:style w:type="character" w:styleId="ac">
    <w:name w:val="Strong"/>
    <w:basedOn w:val="a3"/>
    <w:uiPriority w:val="22"/>
    <w:qFormat/>
    <w:rsid w:val="006F43AB"/>
    <w:rPr>
      <w:b/>
      <w:bCs/>
    </w:rPr>
  </w:style>
  <w:style w:type="paragraph" w:styleId="ad">
    <w:name w:val="Quote"/>
    <w:basedOn w:val="a2"/>
    <w:next w:val="a2"/>
    <w:link w:val="ae"/>
    <w:uiPriority w:val="29"/>
    <w:qFormat/>
    <w:rsid w:val="006F43AB"/>
    <w:pPr>
      <w:spacing w:before="120" w:after="120"/>
      <w:ind w:left="720"/>
    </w:pPr>
    <w:rPr>
      <w:color w:val="2A5B7F" w:themeColor="text2"/>
      <w:sz w:val="24"/>
      <w:szCs w:val="24"/>
    </w:rPr>
  </w:style>
  <w:style w:type="character" w:customStyle="1" w:styleId="ae">
    <w:name w:val="引用文 (文字)"/>
    <w:basedOn w:val="a3"/>
    <w:link w:val="ad"/>
    <w:uiPriority w:val="29"/>
    <w:rsid w:val="006F43AB"/>
    <w:rPr>
      <w:color w:val="2A5B7F" w:themeColor="text2"/>
      <w:sz w:val="24"/>
      <w:szCs w:val="24"/>
    </w:rPr>
  </w:style>
  <w:style w:type="paragraph" w:styleId="24">
    <w:name w:val="Intense Quote"/>
    <w:basedOn w:val="a2"/>
    <w:next w:val="a2"/>
    <w:link w:val="25"/>
    <w:uiPriority w:val="30"/>
    <w:qFormat/>
    <w:rsid w:val="006F43A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A5B7F" w:themeColor="text2"/>
      <w:spacing w:val="-6"/>
      <w:sz w:val="32"/>
      <w:szCs w:val="32"/>
    </w:rPr>
  </w:style>
  <w:style w:type="character" w:customStyle="1" w:styleId="25">
    <w:name w:val="引用文 2 (文字)"/>
    <w:basedOn w:val="a3"/>
    <w:link w:val="24"/>
    <w:uiPriority w:val="30"/>
    <w:rsid w:val="006F43AB"/>
    <w:rPr>
      <w:rFonts w:asciiTheme="majorHAnsi" w:eastAsiaTheme="majorEastAsia" w:hAnsiTheme="majorHAnsi" w:cstheme="majorBidi"/>
      <w:color w:val="2A5B7F" w:themeColor="text2"/>
      <w:spacing w:val="-6"/>
      <w:sz w:val="32"/>
      <w:szCs w:val="32"/>
    </w:rPr>
  </w:style>
  <w:style w:type="character" w:styleId="af">
    <w:name w:val="Subtle Reference"/>
    <w:basedOn w:val="a3"/>
    <w:uiPriority w:val="31"/>
    <w:qFormat/>
    <w:rsid w:val="006F43A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26">
    <w:name w:val="Intense Reference"/>
    <w:basedOn w:val="a3"/>
    <w:uiPriority w:val="32"/>
    <w:qFormat/>
    <w:rsid w:val="006F43AB"/>
    <w:rPr>
      <w:b/>
      <w:bCs/>
      <w:smallCaps/>
      <w:color w:val="2A5B7F" w:themeColor="text2"/>
      <w:u w:val="single"/>
    </w:rPr>
  </w:style>
  <w:style w:type="character" w:styleId="af0">
    <w:name w:val="Book Title"/>
    <w:basedOn w:val="a3"/>
    <w:uiPriority w:val="33"/>
    <w:qFormat/>
    <w:rsid w:val="006F43AB"/>
    <w:rPr>
      <w:b/>
      <w:bCs/>
      <w:smallCaps/>
      <w:spacing w:val="10"/>
    </w:rPr>
  </w:style>
  <w:style w:type="character" w:styleId="af1">
    <w:name w:val="Hyperlink"/>
    <w:basedOn w:val="a3"/>
    <w:uiPriority w:val="99"/>
    <w:unhideWhenUsed/>
    <w:rsid w:val="001E678E"/>
    <w:rPr>
      <w:rFonts w:ascii="Meiryo UI" w:eastAsia="Meiryo UI" w:hAnsi="Meiryo UI"/>
      <w:color w:val="50651F" w:themeColor="accent1" w:themeShade="80"/>
      <w:u w:val="single"/>
    </w:rPr>
  </w:style>
  <w:style w:type="character" w:styleId="af2">
    <w:name w:val="FollowedHyperlink"/>
    <w:basedOn w:val="a3"/>
    <w:uiPriority w:val="99"/>
    <w:unhideWhenUsed/>
    <w:rsid w:val="001E678E"/>
    <w:rPr>
      <w:rFonts w:ascii="Meiryo UI" w:eastAsia="Meiryo UI" w:hAnsi="Meiryo UI"/>
      <w:color w:val="A0BCD3" w:themeColor="followedHyperlink"/>
      <w:u w:val="single"/>
    </w:rPr>
  </w:style>
  <w:style w:type="paragraph" w:styleId="af3">
    <w:name w:val="caption"/>
    <w:basedOn w:val="a2"/>
    <w:next w:val="a2"/>
    <w:uiPriority w:val="35"/>
    <w:unhideWhenUsed/>
    <w:qFormat/>
    <w:rsid w:val="006F43AB"/>
    <w:pPr>
      <w:spacing w:line="240" w:lineRule="auto"/>
    </w:pPr>
    <w:rPr>
      <w:b/>
      <w:bCs/>
      <w:smallCaps/>
      <w:color w:val="2A5B7F" w:themeColor="text2"/>
    </w:rPr>
  </w:style>
  <w:style w:type="paragraph" w:styleId="af4">
    <w:name w:val="Balloon Text"/>
    <w:basedOn w:val="a2"/>
    <w:link w:val="af5"/>
    <w:uiPriority w:val="99"/>
    <w:semiHidden/>
    <w:unhideWhenUsed/>
    <w:rsid w:val="001E678E"/>
    <w:rPr>
      <w:rFonts w:eastAsia="Meiryo UI" w:cs="Segoe UI"/>
      <w:szCs w:val="18"/>
    </w:rPr>
  </w:style>
  <w:style w:type="character" w:customStyle="1" w:styleId="af5">
    <w:name w:val="吹き出し (文字)"/>
    <w:basedOn w:val="a3"/>
    <w:link w:val="af4"/>
    <w:uiPriority w:val="99"/>
    <w:semiHidden/>
    <w:rsid w:val="001E678E"/>
    <w:rPr>
      <w:rFonts w:ascii="Meiryo UI" w:eastAsia="Meiryo UI" w:hAnsi="Meiryo UI" w:cs="Segoe UI"/>
      <w:szCs w:val="18"/>
    </w:rPr>
  </w:style>
  <w:style w:type="paragraph" w:styleId="af6">
    <w:name w:val="Block Text"/>
    <w:basedOn w:val="a2"/>
    <w:uiPriority w:val="99"/>
    <w:semiHidden/>
    <w:unhideWhenUsed/>
    <w:rsid w:val="001E678E"/>
    <w:pPr>
      <w:pBdr>
        <w:top w:val="single" w:sz="2" w:space="10" w:color="9EC544" w:themeColor="accent1" w:shadow="1" w:frame="1"/>
        <w:left w:val="single" w:sz="2" w:space="10" w:color="9EC544" w:themeColor="accent1" w:shadow="1" w:frame="1"/>
        <w:bottom w:val="single" w:sz="2" w:space="10" w:color="9EC544" w:themeColor="accent1" w:shadow="1" w:frame="1"/>
        <w:right w:val="single" w:sz="2" w:space="10" w:color="9EC544" w:themeColor="accent1" w:shadow="1" w:frame="1"/>
      </w:pBdr>
      <w:ind w:left="1152" w:right="1152"/>
    </w:pPr>
    <w:rPr>
      <w:i/>
      <w:iCs/>
      <w:color w:val="50651F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1E678E"/>
    <w:pPr>
      <w:spacing w:after="120"/>
    </w:pPr>
    <w:rPr>
      <w:rFonts w:eastAsia="Meiryo UI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678E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E678E"/>
    <w:pPr>
      <w:spacing w:after="120"/>
      <w:ind w:left="360"/>
    </w:pPr>
    <w:rPr>
      <w:rFonts w:eastAsia="Meiryo UI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678E"/>
    <w:rPr>
      <w:rFonts w:ascii="Meiryo UI" w:eastAsia="Meiryo UI" w:hAnsi="Meiryo UI"/>
      <w:szCs w:val="16"/>
    </w:rPr>
  </w:style>
  <w:style w:type="character" w:styleId="af7">
    <w:name w:val="annotation reference"/>
    <w:basedOn w:val="a3"/>
    <w:uiPriority w:val="99"/>
    <w:semiHidden/>
    <w:unhideWhenUsed/>
    <w:rsid w:val="001E678E"/>
    <w:rPr>
      <w:rFonts w:ascii="Meiryo UI" w:eastAsia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1E678E"/>
    <w:rPr>
      <w:rFonts w:eastAsia="Meiryo UI"/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1E678E"/>
    <w:rPr>
      <w:rFonts w:ascii="Meiryo UI" w:eastAsia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678E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1E678E"/>
    <w:rPr>
      <w:rFonts w:ascii="Meiryo UI" w:eastAsia="Meiryo UI" w:hAnsi="Meiryo UI"/>
      <w:b/>
      <w:bCs/>
      <w:szCs w:val="20"/>
    </w:rPr>
  </w:style>
  <w:style w:type="paragraph" w:styleId="afc">
    <w:name w:val="Document Map"/>
    <w:basedOn w:val="a2"/>
    <w:link w:val="afd"/>
    <w:uiPriority w:val="99"/>
    <w:semiHidden/>
    <w:unhideWhenUsed/>
    <w:rsid w:val="001E678E"/>
    <w:rPr>
      <w:rFonts w:eastAsia="Meiryo UI" w:cs="Segoe UI"/>
      <w:szCs w:val="16"/>
    </w:rPr>
  </w:style>
  <w:style w:type="character" w:customStyle="1" w:styleId="afd">
    <w:name w:val="見出しマップ (文字)"/>
    <w:basedOn w:val="a3"/>
    <w:link w:val="afc"/>
    <w:uiPriority w:val="99"/>
    <w:semiHidden/>
    <w:rsid w:val="001E678E"/>
    <w:rPr>
      <w:rFonts w:ascii="Meiryo UI" w:eastAsia="Meiryo UI" w:hAnsi="Meiryo UI" w:cs="Segoe UI"/>
      <w:szCs w:val="16"/>
    </w:rPr>
  </w:style>
  <w:style w:type="paragraph" w:styleId="afe">
    <w:name w:val="endnote text"/>
    <w:basedOn w:val="a2"/>
    <w:link w:val="aff"/>
    <w:uiPriority w:val="99"/>
    <w:semiHidden/>
    <w:unhideWhenUsed/>
    <w:rsid w:val="001E678E"/>
    <w:rPr>
      <w:rFonts w:eastAsia="Meiryo UI"/>
      <w:szCs w:val="20"/>
    </w:rPr>
  </w:style>
  <w:style w:type="character" w:customStyle="1" w:styleId="aff">
    <w:name w:val="文末脚注文字列 (文字)"/>
    <w:basedOn w:val="a3"/>
    <w:link w:val="afe"/>
    <w:uiPriority w:val="99"/>
    <w:semiHidden/>
    <w:rsid w:val="001E678E"/>
    <w:rPr>
      <w:rFonts w:ascii="Meiryo UI" w:eastAsia="Meiryo UI" w:hAnsi="Meiryo UI"/>
      <w:szCs w:val="20"/>
    </w:rPr>
  </w:style>
  <w:style w:type="paragraph" w:styleId="aff0">
    <w:name w:val="envelope return"/>
    <w:basedOn w:val="a2"/>
    <w:uiPriority w:val="99"/>
    <w:semiHidden/>
    <w:unhideWhenUsed/>
    <w:rsid w:val="001E678E"/>
    <w:rPr>
      <w:rFonts w:eastAsiaTheme="majorEastAsia" w:cstheme="majorBidi"/>
      <w:szCs w:val="20"/>
    </w:rPr>
  </w:style>
  <w:style w:type="paragraph" w:styleId="aff1">
    <w:name w:val="footnote text"/>
    <w:basedOn w:val="a2"/>
    <w:link w:val="aff2"/>
    <w:uiPriority w:val="99"/>
    <w:semiHidden/>
    <w:unhideWhenUsed/>
    <w:rsid w:val="001E678E"/>
    <w:rPr>
      <w:rFonts w:eastAsia="Meiryo UI"/>
      <w:szCs w:val="20"/>
    </w:rPr>
  </w:style>
  <w:style w:type="character" w:customStyle="1" w:styleId="aff2">
    <w:name w:val="脚注文字列 (文字)"/>
    <w:basedOn w:val="a3"/>
    <w:link w:val="aff1"/>
    <w:uiPriority w:val="99"/>
    <w:semiHidden/>
    <w:rsid w:val="001E678E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E678E"/>
    <w:rPr>
      <w:rFonts w:eastAsia="Meiryo UI"/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1E678E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1E67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4">
    <w:name w:val="マクロ文字列 (文字)"/>
    <w:basedOn w:val="a3"/>
    <w:link w:val="aff3"/>
    <w:uiPriority w:val="99"/>
    <w:semiHidden/>
    <w:rsid w:val="001E678E"/>
    <w:rPr>
      <w:rFonts w:ascii="Meiryo UI" w:eastAsia="Meiryo UI" w:hAnsi="Meiryo UI"/>
      <w:szCs w:val="20"/>
    </w:rPr>
  </w:style>
  <w:style w:type="paragraph" w:styleId="aff5">
    <w:name w:val="Plain Text"/>
    <w:basedOn w:val="a2"/>
    <w:link w:val="aff6"/>
    <w:uiPriority w:val="99"/>
    <w:semiHidden/>
    <w:unhideWhenUsed/>
    <w:rsid w:val="001E678E"/>
    <w:rPr>
      <w:rFonts w:eastAsia="Meiryo UI"/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1E678E"/>
    <w:rPr>
      <w:rFonts w:ascii="Meiryo UI" w:eastAsia="Meiryo UI" w:hAnsi="Meiryo UI"/>
      <w:szCs w:val="21"/>
    </w:rPr>
  </w:style>
  <w:style w:type="character" w:styleId="aff7">
    <w:name w:val="Placeholder Text"/>
    <w:basedOn w:val="a3"/>
    <w:uiPriority w:val="99"/>
    <w:semiHidden/>
    <w:rsid w:val="001E678E"/>
    <w:rPr>
      <w:rFonts w:ascii="Meiryo UI" w:eastAsia="Meiryo UI" w:hAnsi="Meiryo UI"/>
      <w:color w:val="033C66" w:themeColor="background2" w:themeShade="40"/>
    </w:rPr>
  </w:style>
  <w:style w:type="paragraph" w:styleId="aff8">
    <w:name w:val="header"/>
    <w:basedOn w:val="a2"/>
    <w:link w:val="aff9"/>
    <w:uiPriority w:val="99"/>
    <w:unhideWhenUsed/>
    <w:rsid w:val="001E678E"/>
    <w:rPr>
      <w:rFonts w:eastAsia="Meiryo UI"/>
    </w:rPr>
  </w:style>
  <w:style w:type="character" w:customStyle="1" w:styleId="aff9">
    <w:name w:val="ヘッダー (文字)"/>
    <w:basedOn w:val="a3"/>
    <w:link w:val="aff8"/>
    <w:uiPriority w:val="99"/>
    <w:rsid w:val="001E678E"/>
    <w:rPr>
      <w:rFonts w:ascii="Meiryo UI" w:eastAsia="Meiryo UI" w:hAnsi="Meiryo UI"/>
    </w:rPr>
  </w:style>
  <w:style w:type="paragraph" w:styleId="affa">
    <w:name w:val="footer"/>
    <w:basedOn w:val="a2"/>
    <w:link w:val="affb"/>
    <w:uiPriority w:val="99"/>
    <w:unhideWhenUsed/>
    <w:rsid w:val="001E678E"/>
    <w:rPr>
      <w:rFonts w:eastAsia="Meiryo UI"/>
    </w:rPr>
  </w:style>
  <w:style w:type="character" w:customStyle="1" w:styleId="affb">
    <w:name w:val="フッター (文字)"/>
    <w:basedOn w:val="a3"/>
    <w:link w:val="affa"/>
    <w:uiPriority w:val="99"/>
    <w:rsid w:val="001E678E"/>
    <w:rPr>
      <w:rFonts w:ascii="Meiryo UI" w:eastAsia="Meiryo UI" w:hAnsi="Meiryo UI"/>
    </w:rPr>
  </w:style>
  <w:style w:type="paragraph" w:styleId="91">
    <w:name w:val="toc 9"/>
    <w:basedOn w:val="a2"/>
    <w:next w:val="a2"/>
    <w:autoRedefine/>
    <w:uiPriority w:val="39"/>
    <w:semiHidden/>
    <w:unhideWhenUsed/>
    <w:rsid w:val="001E678E"/>
    <w:pPr>
      <w:spacing w:after="120"/>
      <w:ind w:left="1757"/>
    </w:pPr>
  </w:style>
  <w:style w:type="character" w:customStyle="1" w:styleId="11">
    <w:name w:val="メンション1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E678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1E678E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1E678E"/>
    <w:rPr>
      <w:rFonts w:eastAsia="Meiryo UI"/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1E678E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1E678E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1E678E"/>
    <w:rPr>
      <w:rFonts w:ascii="Meiryo UI" w:eastAsia="Meiryo UI" w:hAnsi="Meiryo UI"/>
    </w:rPr>
  </w:style>
  <w:style w:type="paragraph" w:styleId="12">
    <w:name w:val="toc 1"/>
    <w:basedOn w:val="a2"/>
    <w:next w:val="a2"/>
    <w:autoRedefine/>
    <w:uiPriority w:val="39"/>
    <w:semiHidden/>
    <w:unhideWhenUsed/>
    <w:rsid w:val="001E678E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1E678E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1E678E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1E678E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1E678E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1E678E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1E678E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1E678E"/>
    <w:pPr>
      <w:spacing w:after="100"/>
      <w:ind w:left="1540"/>
    </w:pPr>
  </w:style>
  <w:style w:type="paragraph" w:styleId="affc">
    <w:name w:val="TOC Heading"/>
    <w:basedOn w:val="1"/>
    <w:next w:val="a2"/>
    <w:uiPriority w:val="39"/>
    <w:semiHidden/>
    <w:unhideWhenUsed/>
    <w:qFormat/>
    <w:rsid w:val="006F43AB"/>
    <w:pPr>
      <w:outlineLvl w:val="9"/>
    </w:pPr>
  </w:style>
  <w:style w:type="table" w:styleId="affd">
    <w:name w:val="Table Professional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bottom w:val="single" w:sz="8" w:space="0" w:color="9EC5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C544" w:themeColor="accent1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9EC544" w:themeColor="accent1"/>
          <w:bottom w:val="single" w:sz="8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C544" w:themeColor="accent1"/>
          <w:bottom w:val="single" w:sz="8" w:space="0" w:color="9EC544" w:themeColor="accent1"/>
        </w:tcBorders>
      </w:tcPr>
    </w:tblStylePr>
    <w:tblStylePr w:type="band1Vert">
      <w:tblPr/>
      <w:tcPr>
        <w:shd w:val="clear" w:color="auto" w:fill="E6F0D0" w:themeFill="accent1" w:themeFillTint="3F"/>
      </w:tcPr>
    </w:tblStylePr>
    <w:tblStylePr w:type="band1Horz">
      <w:tblPr/>
      <w:tcPr>
        <w:shd w:val="clear" w:color="auto" w:fill="E6F0D0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bottom w:val="single" w:sz="8" w:space="0" w:color="50BEA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BEA3" w:themeColor="accent2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50BEA3" w:themeColor="accent2"/>
          <w:bottom w:val="single" w:sz="8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BEA3" w:themeColor="accent2"/>
          <w:bottom w:val="single" w:sz="8" w:space="0" w:color="50BEA3" w:themeColor="accent2"/>
        </w:tcBorders>
      </w:tcPr>
    </w:tblStylePr>
    <w:tblStylePr w:type="band1Vert">
      <w:tblPr/>
      <w:tcPr>
        <w:shd w:val="clear" w:color="auto" w:fill="D3EFE8" w:themeFill="accent2" w:themeFillTint="3F"/>
      </w:tcPr>
    </w:tblStylePr>
    <w:tblStylePr w:type="band1Horz">
      <w:tblPr/>
      <w:tcPr>
        <w:shd w:val="clear" w:color="auto" w:fill="D3EFE8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bottom w:val="single" w:sz="8" w:space="0" w:color="4A9CC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9CCC" w:themeColor="accent3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4A9CCC" w:themeColor="accent3"/>
          <w:bottom w:val="single" w:sz="8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9CCC" w:themeColor="accent3"/>
          <w:bottom w:val="single" w:sz="8" w:space="0" w:color="4A9CCC" w:themeColor="accent3"/>
        </w:tcBorders>
      </w:tcPr>
    </w:tblStylePr>
    <w:tblStylePr w:type="band1Vert">
      <w:tblPr/>
      <w:tcPr>
        <w:shd w:val="clear" w:color="auto" w:fill="D2E6F2" w:themeFill="accent3" w:themeFillTint="3F"/>
      </w:tcPr>
    </w:tblStylePr>
    <w:tblStylePr w:type="band1Horz">
      <w:tblPr/>
      <w:tcPr>
        <w:shd w:val="clear" w:color="auto" w:fill="D2E6F2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bottom w:val="single" w:sz="8" w:space="0" w:color="9A66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66CA" w:themeColor="accent4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9A66CA" w:themeColor="accent4"/>
          <w:bottom w:val="single" w:sz="8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66CA" w:themeColor="accent4"/>
          <w:bottom w:val="single" w:sz="8" w:space="0" w:color="9A66CA" w:themeColor="accent4"/>
        </w:tcBorders>
      </w:tcPr>
    </w:tblStylePr>
    <w:tblStylePr w:type="band1Vert">
      <w:tblPr/>
      <w:tcPr>
        <w:shd w:val="clear" w:color="auto" w:fill="E5D9F2" w:themeFill="accent4" w:themeFillTint="3F"/>
      </w:tcPr>
    </w:tblStylePr>
    <w:tblStylePr w:type="band1Horz">
      <w:tblPr/>
      <w:tcPr>
        <w:shd w:val="clear" w:color="auto" w:fill="E5D9F2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bottom w:val="single" w:sz="8" w:space="0" w:color="C54F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4F71" w:themeColor="accent5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C54F71" w:themeColor="accent5"/>
          <w:bottom w:val="single" w:sz="8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4F71" w:themeColor="accent5"/>
          <w:bottom w:val="single" w:sz="8" w:space="0" w:color="C54F71" w:themeColor="accent5"/>
        </w:tcBorders>
      </w:tcPr>
    </w:tblStylePr>
    <w:tblStylePr w:type="band1Vert">
      <w:tblPr/>
      <w:tcPr>
        <w:shd w:val="clear" w:color="auto" w:fill="F0D3DB" w:themeFill="accent5" w:themeFillTint="3F"/>
      </w:tcPr>
    </w:tblStylePr>
    <w:tblStylePr w:type="band1Horz">
      <w:tblPr/>
      <w:tcPr>
        <w:shd w:val="clear" w:color="auto" w:fill="F0D3DB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bottom w:val="single" w:sz="8" w:space="0" w:color="DE9C3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9C3C" w:themeColor="accent6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DE9C3C" w:themeColor="accent6"/>
          <w:bottom w:val="single" w:sz="8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9C3C" w:themeColor="accent6"/>
          <w:bottom w:val="single" w:sz="8" w:space="0" w:color="DE9C3C" w:themeColor="accent6"/>
        </w:tcBorders>
      </w:tcPr>
    </w:tblStylePr>
    <w:tblStylePr w:type="band1Vert">
      <w:tblPr/>
      <w:tcPr>
        <w:shd w:val="clear" w:color="auto" w:fill="F7E6CE" w:themeFill="accent6" w:themeFillTint="3F"/>
      </w:tcPr>
    </w:tblStylePr>
    <w:tblStylePr w:type="band1Horz">
      <w:tblPr/>
      <w:tcPr>
        <w:shd w:val="clear" w:color="auto" w:fill="F7E6CE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C5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C5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C5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0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BEA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BEA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9CC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9CC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9CC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6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66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66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66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D9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4F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4F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4F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D3D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9C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9C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9C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6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1E678E"/>
    <w:tblPr>
      <w:tblStyleRowBandSize w:val="1"/>
      <w:tblStyleColBandSize w:val="1"/>
      <w:tblBorders>
        <w:top w:val="single" w:sz="8" w:space="0" w:color="B5D372" w:themeColor="accent1" w:themeTint="BF"/>
        <w:left w:val="single" w:sz="8" w:space="0" w:color="B5D372" w:themeColor="accent1" w:themeTint="BF"/>
        <w:bottom w:val="single" w:sz="8" w:space="0" w:color="B5D372" w:themeColor="accent1" w:themeTint="BF"/>
        <w:right w:val="single" w:sz="8" w:space="0" w:color="B5D372" w:themeColor="accent1" w:themeTint="BF"/>
        <w:insideH w:val="single" w:sz="8" w:space="0" w:color="B5D3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D372" w:themeColor="accent1" w:themeTint="BF"/>
          <w:left w:val="single" w:sz="8" w:space="0" w:color="B5D372" w:themeColor="accent1" w:themeTint="BF"/>
          <w:bottom w:val="single" w:sz="8" w:space="0" w:color="B5D372" w:themeColor="accent1" w:themeTint="BF"/>
          <w:right w:val="single" w:sz="8" w:space="0" w:color="B5D372" w:themeColor="accent1" w:themeTint="BF"/>
          <w:insideH w:val="nil"/>
          <w:insideV w:val="nil"/>
        </w:tcBorders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D372" w:themeColor="accent1" w:themeTint="BF"/>
          <w:left w:val="single" w:sz="8" w:space="0" w:color="B5D372" w:themeColor="accent1" w:themeTint="BF"/>
          <w:bottom w:val="single" w:sz="8" w:space="0" w:color="B5D372" w:themeColor="accent1" w:themeTint="BF"/>
          <w:right w:val="single" w:sz="8" w:space="0" w:color="B5D3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0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0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7BCEB9" w:themeColor="accent2" w:themeTint="BF"/>
        <w:left w:val="single" w:sz="8" w:space="0" w:color="7BCEB9" w:themeColor="accent2" w:themeTint="BF"/>
        <w:bottom w:val="single" w:sz="8" w:space="0" w:color="7BCEB9" w:themeColor="accent2" w:themeTint="BF"/>
        <w:right w:val="single" w:sz="8" w:space="0" w:color="7BCEB9" w:themeColor="accent2" w:themeTint="BF"/>
        <w:insideH w:val="single" w:sz="8" w:space="0" w:color="7BCEB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CEB9" w:themeColor="accent2" w:themeTint="BF"/>
          <w:left w:val="single" w:sz="8" w:space="0" w:color="7BCEB9" w:themeColor="accent2" w:themeTint="BF"/>
          <w:bottom w:val="single" w:sz="8" w:space="0" w:color="7BCEB9" w:themeColor="accent2" w:themeTint="BF"/>
          <w:right w:val="single" w:sz="8" w:space="0" w:color="7BCEB9" w:themeColor="accent2" w:themeTint="BF"/>
          <w:insideH w:val="nil"/>
          <w:insideV w:val="nil"/>
        </w:tcBorders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CEB9" w:themeColor="accent2" w:themeTint="BF"/>
          <w:left w:val="single" w:sz="8" w:space="0" w:color="7BCEB9" w:themeColor="accent2" w:themeTint="BF"/>
          <w:bottom w:val="single" w:sz="8" w:space="0" w:color="7BCEB9" w:themeColor="accent2" w:themeTint="BF"/>
          <w:right w:val="single" w:sz="8" w:space="0" w:color="7BCEB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77B4D8" w:themeColor="accent3" w:themeTint="BF"/>
        <w:left w:val="single" w:sz="8" w:space="0" w:color="77B4D8" w:themeColor="accent3" w:themeTint="BF"/>
        <w:bottom w:val="single" w:sz="8" w:space="0" w:color="77B4D8" w:themeColor="accent3" w:themeTint="BF"/>
        <w:right w:val="single" w:sz="8" w:space="0" w:color="77B4D8" w:themeColor="accent3" w:themeTint="BF"/>
        <w:insideH w:val="single" w:sz="8" w:space="0" w:color="77B4D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B4D8" w:themeColor="accent3" w:themeTint="BF"/>
          <w:left w:val="single" w:sz="8" w:space="0" w:color="77B4D8" w:themeColor="accent3" w:themeTint="BF"/>
          <w:bottom w:val="single" w:sz="8" w:space="0" w:color="77B4D8" w:themeColor="accent3" w:themeTint="BF"/>
          <w:right w:val="single" w:sz="8" w:space="0" w:color="77B4D8" w:themeColor="accent3" w:themeTint="BF"/>
          <w:insideH w:val="nil"/>
          <w:insideV w:val="nil"/>
        </w:tcBorders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B4D8" w:themeColor="accent3" w:themeTint="BF"/>
          <w:left w:val="single" w:sz="8" w:space="0" w:color="77B4D8" w:themeColor="accent3" w:themeTint="BF"/>
          <w:bottom w:val="single" w:sz="8" w:space="0" w:color="77B4D8" w:themeColor="accent3" w:themeTint="BF"/>
          <w:right w:val="single" w:sz="8" w:space="0" w:color="77B4D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6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6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B38CD7" w:themeColor="accent4" w:themeTint="BF"/>
        <w:left w:val="single" w:sz="8" w:space="0" w:color="B38CD7" w:themeColor="accent4" w:themeTint="BF"/>
        <w:bottom w:val="single" w:sz="8" w:space="0" w:color="B38CD7" w:themeColor="accent4" w:themeTint="BF"/>
        <w:right w:val="single" w:sz="8" w:space="0" w:color="B38CD7" w:themeColor="accent4" w:themeTint="BF"/>
        <w:insideH w:val="single" w:sz="8" w:space="0" w:color="B38C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CD7" w:themeColor="accent4" w:themeTint="BF"/>
          <w:left w:val="single" w:sz="8" w:space="0" w:color="B38CD7" w:themeColor="accent4" w:themeTint="BF"/>
          <w:bottom w:val="single" w:sz="8" w:space="0" w:color="B38CD7" w:themeColor="accent4" w:themeTint="BF"/>
          <w:right w:val="single" w:sz="8" w:space="0" w:color="B38CD7" w:themeColor="accent4" w:themeTint="BF"/>
          <w:insideH w:val="nil"/>
          <w:insideV w:val="nil"/>
        </w:tcBorders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CD7" w:themeColor="accent4" w:themeTint="BF"/>
          <w:left w:val="single" w:sz="8" w:space="0" w:color="B38CD7" w:themeColor="accent4" w:themeTint="BF"/>
          <w:bottom w:val="single" w:sz="8" w:space="0" w:color="B38CD7" w:themeColor="accent4" w:themeTint="BF"/>
          <w:right w:val="single" w:sz="8" w:space="0" w:color="B38C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9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D9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D37B94" w:themeColor="accent5" w:themeTint="BF"/>
        <w:left w:val="single" w:sz="8" w:space="0" w:color="D37B94" w:themeColor="accent5" w:themeTint="BF"/>
        <w:bottom w:val="single" w:sz="8" w:space="0" w:color="D37B94" w:themeColor="accent5" w:themeTint="BF"/>
        <w:right w:val="single" w:sz="8" w:space="0" w:color="D37B94" w:themeColor="accent5" w:themeTint="BF"/>
        <w:insideH w:val="single" w:sz="8" w:space="0" w:color="D37B9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37B94" w:themeColor="accent5" w:themeTint="BF"/>
          <w:left w:val="single" w:sz="8" w:space="0" w:color="D37B94" w:themeColor="accent5" w:themeTint="BF"/>
          <w:bottom w:val="single" w:sz="8" w:space="0" w:color="D37B94" w:themeColor="accent5" w:themeTint="BF"/>
          <w:right w:val="single" w:sz="8" w:space="0" w:color="D37B94" w:themeColor="accent5" w:themeTint="BF"/>
          <w:insideH w:val="nil"/>
          <w:insideV w:val="nil"/>
        </w:tcBorders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7B94" w:themeColor="accent5" w:themeTint="BF"/>
          <w:left w:val="single" w:sz="8" w:space="0" w:color="D37B94" w:themeColor="accent5" w:themeTint="BF"/>
          <w:bottom w:val="single" w:sz="8" w:space="0" w:color="D37B94" w:themeColor="accent5" w:themeTint="BF"/>
          <w:right w:val="single" w:sz="8" w:space="0" w:color="D37B9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D3D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E6B46C" w:themeColor="accent6" w:themeTint="BF"/>
        <w:left w:val="single" w:sz="8" w:space="0" w:color="E6B46C" w:themeColor="accent6" w:themeTint="BF"/>
        <w:bottom w:val="single" w:sz="8" w:space="0" w:color="E6B46C" w:themeColor="accent6" w:themeTint="BF"/>
        <w:right w:val="single" w:sz="8" w:space="0" w:color="E6B46C" w:themeColor="accent6" w:themeTint="BF"/>
        <w:insideH w:val="single" w:sz="8" w:space="0" w:color="E6B46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B46C" w:themeColor="accent6" w:themeTint="BF"/>
          <w:left w:val="single" w:sz="8" w:space="0" w:color="E6B46C" w:themeColor="accent6" w:themeTint="BF"/>
          <w:bottom w:val="single" w:sz="8" w:space="0" w:color="E6B46C" w:themeColor="accent6" w:themeTint="BF"/>
          <w:right w:val="single" w:sz="8" w:space="0" w:color="E6B46C" w:themeColor="accent6" w:themeTint="BF"/>
          <w:insideH w:val="nil"/>
          <w:insideV w:val="nil"/>
        </w:tcBorders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B46C" w:themeColor="accent6" w:themeTint="BF"/>
          <w:left w:val="single" w:sz="8" w:space="0" w:color="E6B46C" w:themeColor="accent6" w:themeTint="BF"/>
          <w:bottom w:val="single" w:sz="8" w:space="0" w:color="E6B46C" w:themeColor="accent6" w:themeTint="BF"/>
          <w:right w:val="single" w:sz="8" w:space="0" w:color="E6B46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6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6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B5D372" w:themeColor="accent1" w:themeTint="BF"/>
        <w:left w:val="single" w:sz="8" w:space="0" w:color="B5D372" w:themeColor="accent1" w:themeTint="BF"/>
        <w:bottom w:val="single" w:sz="8" w:space="0" w:color="B5D372" w:themeColor="accent1" w:themeTint="BF"/>
        <w:right w:val="single" w:sz="8" w:space="0" w:color="B5D372" w:themeColor="accent1" w:themeTint="BF"/>
        <w:insideH w:val="single" w:sz="8" w:space="0" w:color="B5D372" w:themeColor="accent1" w:themeTint="BF"/>
        <w:insideV w:val="single" w:sz="8" w:space="0" w:color="B5D372" w:themeColor="accent1" w:themeTint="BF"/>
      </w:tblBorders>
    </w:tblPr>
    <w:tcPr>
      <w:shd w:val="clear" w:color="auto" w:fill="E6F0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D3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shd w:val="clear" w:color="auto" w:fill="CEE2A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7BCEB9" w:themeColor="accent2" w:themeTint="BF"/>
        <w:left w:val="single" w:sz="8" w:space="0" w:color="7BCEB9" w:themeColor="accent2" w:themeTint="BF"/>
        <w:bottom w:val="single" w:sz="8" w:space="0" w:color="7BCEB9" w:themeColor="accent2" w:themeTint="BF"/>
        <w:right w:val="single" w:sz="8" w:space="0" w:color="7BCEB9" w:themeColor="accent2" w:themeTint="BF"/>
        <w:insideH w:val="single" w:sz="8" w:space="0" w:color="7BCEB9" w:themeColor="accent2" w:themeTint="BF"/>
        <w:insideV w:val="single" w:sz="8" w:space="0" w:color="7BCEB9" w:themeColor="accent2" w:themeTint="BF"/>
      </w:tblBorders>
    </w:tblPr>
    <w:tcPr>
      <w:shd w:val="clear" w:color="auto" w:fill="D3EF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CEB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shd w:val="clear" w:color="auto" w:fill="A7DED1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77B4D8" w:themeColor="accent3" w:themeTint="BF"/>
        <w:left w:val="single" w:sz="8" w:space="0" w:color="77B4D8" w:themeColor="accent3" w:themeTint="BF"/>
        <w:bottom w:val="single" w:sz="8" w:space="0" w:color="77B4D8" w:themeColor="accent3" w:themeTint="BF"/>
        <w:right w:val="single" w:sz="8" w:space="0" w:color="77B4D8" w:themeColor="accent3" w:themeTint="BF"/>
        <w:insideH w:val="single" w:sz="8" w:space="0" w:color="77B4D8" w:themeColor="accent3" w:themeTint="BF"/>
        <w:insideV w:val="single" w:sz="8" w:space="0" w:color="77B4D8" w:themeColor="accent3" w:themeTint="BF"/>
      </w:tblBorders>
    </w:tblPr>
    <w:tcPr>
      <w:shd w:val="clear" w:color="auto" w:fill="D2E6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B4D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B38CD7" w:themeColor="accent4" w:themeTint="BF"/>
        <w:left w:val="single" w:sz="8" w:space="0" w:color="B38CD7" w:themeColor="accent4" w:themeTint="BF"/>
        <w:bottom w:val="single" w:sz="8" w:space="0" w:color="B38CD7" w:themeColor="accent4" w:themeTint="BF"/>
        <w:right w:val="single" w:sz="8" w:space="0" w:color="B38CD7" w:themeColor="accent4" w:themeTint="BF"/>
        <w:insideH w:val="single" w:sz="8" w:space="0" w:color="B38CD7" w:themeColor="accent4" w:themeTint="BF"/>
        <w:insideV w:val="single" w:sz="8" w:space="0" w:color="B38CD7" w:themeColor="accent4" w:themeTint="BF"/>
      </w:tblBorders>
    </w:tblPr>
    <w:tcPr>
      <w:shd w:val="clear" w:color="auto" w:fill="E5D9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C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shd w:val="clear" w:color="auto" w:fill="CCB2E4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D37B94" w:themeColor="accent5" w:themeTint="BF"/>
        <w:left w:val="single" w:sz="8" w:space="0" w:color="D37B94" w:themeColor="accent5" w:themeTint="BF"/>
        <w:bottom w:val="single" w:sz="8" w:space="0" w:color="D37B94" w:themeColor="accent5" w:themeTint="BF"/>
        <w:right w:val="single" w:sz="8" w:space="0" w:color="D37B94" w:themeColor="accent5" w:themeTint="BF"/>
        <w:insideH w:val="single" w:sz="8" w:space="0" w:color="D37B94" w:themeColor="accent5" w:themeTint="BF"/>
        <w:insideV w:val="single" w:sz="8" w:space="0" w:color="D37B94" w:themeColor="accent5" w:themeTint="BF"/>
      </w:tblBorders>
    </w:tblPr>
    <w:tcPr>
      <w:shd w:val="clear" w:color="auto" w:fill="F0D3D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37B9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shd w:val="clear" w:color="auto" w:fill="E2A7B8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E6B46C" w:themeColor="accent6" w:themeTint="BF"/>
        <w:left w:val="single" w:sz="8" w:space="0" w:color="E6B46C" w:themeColor="accent6" w:themeTint="BF"/>
        <w:bottom w:val="single" w:sz="8" w:space="0" w:color="E6B46C" w:themeColor="accent6" w:themeTint="BF"/>
        <w:right w:val="single" w:sz="8" w:space="0" w:color="E6B46C" w:themeColor="accent6" w:themeTint="BF"/>
        <w:insideH w:val="single" w:sz="8" w:space="0" w:color="E6B46C" w:themeColor="accent6" w:themeTint="BF"/>
        <w:insideV w:val="single" w:sz="8" w:space="0" w:color="E6B46C" w:themeColor="accent6" w:themeTint="BF"/>
      </w:tblBorders>
    </w:tblPr>
    <w:tcPr>
      <w:shd w:val="clear" w:color="auto" w:fill="F7E6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B46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shd w:val="clear" w:color="auto" w:fill="EECD9D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  <w:insideH w:val="single" w:sz="8" w:space="0" w:color="9EC544" w:themeColor="accent1"/>
        <w:insideV w:val="single" w:sz="8" w:space="0" w:color="9EC544" w:themeColor="accent1"/>
      </w:tblBorders>
    </w:tblPr>
    <w:tcPr>
      <w:shd w:val="clear" w:color="auto" w:fill="E6F0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3D9" w:themeFill="accent1" w:themeFillTint="33"/>
      </w:tc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tcBorders>
          <w:insideH w:val="single" w:sz="6" w:space="0" w:color="9EC544" w:themeColor="accent1"/>
          <w:insideV w:val="single" w:sz="6" w:space="0" w:color="9EC544" w:themeColor="accent1"/>
        </w:tcBorders>
        <w:shd w:val="clear" w:color="auto" w:fill="CEE2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  <w:insideH w:val="single" w:sz="8" w:space="0" w:color="50BEA3" w:themeColor="accent2"/>
        <w:insideV w:val="single" w:sz="8" w:space="0" w:color="50BEA3" w:themeColor="accent2"/>
      </w:tblBorders>
    </w:tblPr>
    <w:tcPr>
      <w:shd w:val="clear" w:color="auto" w:fill="D3EF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EC" w:themeFill="accent2" w:themeFillTint="33"/>
      </w:tc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tcBorders>
          <w:insideH w:val="single" w:sz="6" w:space="0" w:color="50BEA3" w:themeColor="accent2"/>
          <w:insideV w:val="single" w:sz="6" w:space="0" w:color="50BEA3" w:themeColor="accent2"/>
        </w:tcBorders>
        <w:shd w:val="clear" w:color="auto" w:fill="A7DED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  <w:insideH w:val="single" w:sz="8" w:space="0" w:color="4A9CCC" w:themeColor="accent3"/>
        <w:insideV w:val="single" w:sz="8" w:space="0" w:color="4A9CCC" w:themeColor="accent3"/>
      </w:tblBorders>
    </w:tblPr>
    <w:tcPr>
      <w:shd w:val="clear" w:color="auto" w:fill="D2E6F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5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BF4" w:themeFill="accent3" w:themeFillTint="33"/>
      </w:tc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tcBorders>
          <w:insideH w:val="single" w:sz="6" w:space="0" w:color="4A9CCC" w:themeColor="accent3"/>
          <w:insideV w:val="single" w:sz="6" w:space="0" w:color="4A9CCC" w:themeColor="accent3"/>
        </w:tcBorders>
        <w:shd w:val="clear" w:color="auto" w:fill="A4CD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  <w:insideH w:val="single" w:sz="8" w:space="0" w:color="9A66CA" w:themeColor="accent4"/>
        <w:insideV w:val="single" w:sz="8" w:space="0" w:color="9A66CA" w:themeColor="accent4"/>
      </w:tblBorders>
    </w:tblPr>
    <w:tcPr>
      <w:shd w:val="clear" w:color="auto" w:fill="E5D9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4" w:themeFill="accent4" w:themeFillTint="33"/>
      </w:tc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tcBorders>
          <w:insideH w:val="single" w:sz="6" w:space="0" w:color="9A66CA" w:themeColor="accent4"/>
          <w:insideV w:val="single" w:sz="6" w:space="0" w:color="9A66CA" w:themeColor="accent4"/>
        </w:tcBorders>
        <w:shd w:val="clear" w:color="auto" w:fill="CCB2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  <w:insideH w:val="single" w:sz="8" w:space="0" w:color="C54F71" w:themeColor="accent5"/>
        <w:insideV w:val="single" w:sz="8" w:space="0" w:color="C54F71" w:themeColor="accent5"/>
      </w:tblBorders>
    </w:tblPr>
    <w:tcPr>
      <w:shd w:val="clear" w:color="auto" w:fill="F0D3D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ED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BE2" w:themeFill="accent5" w:themeFillTint="33"/>
      </w:tc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tcBorders>
          <w:insideH w:val="single" w:sz="6" w:space="0" w:color="C54F71" w:themeColor="accent5"/>
          <w:insideV w:val="single" w:sz="6" w:space="0" w:color="C54F71" w:themeColor="accent5"/>
        </w:tcBorders>
        <w:shd w:val="clear" w:color="auto" w:fill="E2A7B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  <w:insideH w:val="single" w:sz="8" w:space="0" w:color="DE9C3C" w:themeColor="accent6"/>
        <w:insideV w:val="single" w:sz="8" w:space="0" w:color="DE9C3C" w:themeColor="accent6"/>
      </w:tblBorders>
    </w:tblPr>
    <w:tcPr>
      <w:shd w:val="clear" w:color="auto" w:fill="F7E6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5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BD7" w:themeFill="accent6" w:themeFillTint="33"/>
      </w:tc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tcBorders>
          <w:insideH w:val="single" w:sz="6" w:space="0" w:color="DE9C3C" w:themeColor="accent6"/>
          <w:insideV w:val="single" w:sz="6" w:space="0" w:color="DE9C3C" w:themeColor="accent6"/>
        </w:tcBorders>
        <w:shd w:val="clear" w:color="auto" w:fill="EECD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0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C5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C5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2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2A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EA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EA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ED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ED1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6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CC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CC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D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DE5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D9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6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6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2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2E4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D3D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F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F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7B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7B8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6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9C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9C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CD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CD9D" w:themeFill="accent6" w:themeFillTint="7F"/>
      </w:tcPr>
    </w:tblStylePr>
  </w:style>
  <w:style w:type="paragraph" w:styleId="affe">
    <w:name w:val="Bibliography"/>
    <w:basedOn w:val="a2"/>
    <w:next w:val="a2"/>
    <w:uiPriority w:val="37"/>
    <w:semiHidden/>
    <w:unhideWhenUsed/>
    <w:rsid w:val="001E678E"/>
  </w:style>
  <w:style w:type="character" w:customStyle="1" w:styleId="13">
    <w:name w:val="ハッシュタグ1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paragraph" w:styleId="afff">
    <w:name w:val="Message Header"/>
    <w:basedOn w:val="a2"/>
    <w:link w:val="afff0"/>
    <w:uiPriority w:val="99"/>
    <w:semiHidden/>
    <w:unhideWhenUsed/>
    <w:rsid w:val="001E6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0">
    <w:name w:val="メッセージ見出し (文字)"/>
    <w:basedOn w:val="a3"/>
    <w:link w:val="afff"/>
    <w:uiPriority w:val="99"/>
    <w:semiHidden/>
    <w:rsid w:val="001E678E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1">
    <w:name w:val="Table Elegant"/>
    <w:basedOn w:val="a4"/>
    <w:uiPriority w:val="99"/>
    <w:semiHidden/>
    <w:unhideWhenUsed/>
    <w:rsid w:val="001E67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2">
    <w:name w:val="List"/>
    <w:basedOn w:val="a2"/>
    <w:uiPriority w:val="99"/>
    <w:semiHidden/>
    <w:unhideWhenUsed/>
    <w:rsid w:val="001E678E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1E678E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E678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E678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E678E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1E67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1E67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E67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3">
    <w:name w:val="List Continue"/>
    <w:basedOn w:val="a2"/>
    <w:uiPriority w:val="99"/>
    <w:semiHidden/>
    <w:unhideWhenUsed/>
    <w:rsid w:val="001E678E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1E678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E678E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E678E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E678E"/>
    <w:pPr>
      <w:spacing w:after="120"/>
      <w:ind w:left="1800"/>
      <w:contextualSpacing/>
    </w:pPr>
  </w:style>
  <w:style w:type="paragraph" w:styleId="afff4">
    <w:name w:val="List Paragraph"/>
    <w:basedOn w:val="a2"/>
    <w:uiPriority w:val="34"/>
    <w:qFormat/>
    <w:rsid w:val="001E678E"/>
    <w:pPr>
      <w:ind w:left="840"/>
    </w:pPr>
  </w:style>
  <w:style w:type="paragraph" w:styleId="a">
    <w:name w:val="List Number"/>
    <w:basedOn w:val="a2"/>
    <w:uiPriority w:val="99"/>
    <w:semiHidden/>
    <w:unhideWhenUsed/>
    <w:rsid w:val="001E678E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678E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678E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678E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678E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E678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E678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678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678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678E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E67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5">
    <w:name w:val="table of figures"/>
    <w:basedOn w:val="a2"/>
    <w:next w:val="a2"/>
    <w:uiPriority w:val="99"/>
    <w:semiHidden/>
    <w:unhideWhenUsed/>
    <w:rsid w:val="001E678E"/>
  </w:style>
  <w:style w:type="character" w:styleId="afff6">
    <w:name w:val="end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paragraph" w:styleId="afff7">
    <w:name w:val="table of authorities"/>
    <w:basedOn w:val="a2"/>
    <w:next w:val="a2"/>
    <w:uiPriority w:val="99"/>
    <w:semiHidden/>
    <w:unhideWhenUsed/>
    <w:rsid w:val="001E678E"/>
    <w:pPr>
      <w:ind w:left="220" w:hanging="220"/>
    </w:pPr>
  </w:style>
  <w:style w:type="paragraph" w:styleId="afff8">
    <w:name w:val="toa heading"/>
    <w:basedOn w:val="a2"/>
    <w:next w:val="a2"/>
    <w:uiPriority w:val="99"/>
    <w:semiHidden/>
    <w:unhideWhenUsed/>
    <w:rsid w:val="001E678E"/>
    <w:pPr>
      <w:spacing w:before="120"/>
    </w:pPr>
    <w:rPr>
      <w:rFonts w:eastAsiaTheme="majorEastAsia" w:cstheme="majorBidi"/>
      <w:b/>
      <w:bCs/>
      <w:sz w:val="24"/>
      <w:szCs w:val="24"/>
    </w:rPr>
  </w:style>
  <w:style w:type="table" w:styleId="130">
    <w:name w:val="Colorful List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5F9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D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DF5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EB4" w:themeFill="accent4" w:themeFillShade="CC"/>
      </w:tcPr>
    </w:tblStylePr>
    <w:tblStylePr w:type="lastRow">
      <w:rPr>
        <w:b/>
        <w:bCs/>
        <w:color w:val="7B3EB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5EF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FAD" w:themeFill="accent3" w:themeFillShade="CC"/>
      </w:tcPr>
    </w:tblStylePr>
    <w:tblStylePr w:type="lastRow">
      <w:rPr>
        <w:b/>
        <w:bCs/>
        <w:color w:val="317F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9ED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7F20" w:themeFill="accent6" w:themeFillShade="CC"/>
      </w:tcPr>
    </w:tblStylePr>
    <w:tblStylePr w:type="lastRow">
      <w:rPr>
        <w:b/>
        <w:bCs/>
        <w:color w:val="C07F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136">
    <w:name w:val="Colorful List Accent 6"/>
    <w:basedOn w:val="a4"/>
    <w:uiPriority w:val="72"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BF5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3656" w:themeFill="accent5" w:themeFillShade="CC"/>
      </w:tcPr>
    </w:tblStylePr>
    <w:tblStylePr w:type="lastRow">
      <w:rPr>
        <w:b/>
        <w:bCs/>
        <w:color w:val="A5365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1E67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E67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E67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9EC544" w:themeColor="accent1"/>
        <w:bottom w:val="single" w:sz="4" w:space="0" w:color="9EC544" w:themeColor="accent1"/>
        <w:right w:val="single" w:sz="4" w:space="0" w:color="9EC5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79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7925" w:themeColor="accent1" w:themeShade="99"/>
          <w:insideV w:val="nil"/>
        </w:tcBorders>
        <w:shd w:val="clear" w:color="auto" w:fill="5F79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7925" w:themeFill="accent1" w:themeFillShade="99"/>
      </w:tcPr>
    </w:tblStylePr>
    <w:tblStylePr w:type="band1Vert">
      <w:tblPr/>
      <w:tcPr>
        <w:shd w:val="clear" w:color="auto" w:fill="D8E7B4" w:themeFill="accent1" w:themeFillTint="66"/>
      </w:tcPr>
    </w:tblStylePr>
    <w:tblStylePr w:type="band1Horz">
      <w:tblPr/>
      <w:tcPr>
        <w:shd w:val="clear" w:color="auto" w:fill="CEE2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50BEA3" w:themeColor="accent2"/>
        <w:bottom w:val="single" w:sz="4" w:space="0" w:color="50BEA3" w:themeColor="accent2"/>
        <w:right w:val="single" w:sz="4" w:space="0" w:color="50BEA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76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7663" w:themeColor="accent2" w:themeShade="99"/>
          <w:insideV w:val="nil"/>
        </w:tcBorders>
        <w:shd w:val="clear" w:color="auto" w:fill="2C76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7663" w:themeFill="accent2" w:themeFillShade="99"/>
      </w:tcPr>
    </w:tblStylePr>
    <w:tblStylePr w:type="band1Vert">
      <w:tblPr/>
      <w:tcPr>
        <w:shd w:val="clear" w:color="auto" w:fill="B9E5DA" w:themeFill="accent2" w:themeFillTint="66"/>
      </w:tcPr>
    </w:tblStylePr>
    <w:tblStylePr w:type="band1Horz">
      <w:tblPr/>
      <w:tcPr>
        <w:shd w:val="clear" w:color="auto" w:fill="A7DED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9A66CA" w:themeColor="accent4"/>
        <w:left w:val="single" w:sz="4" w:space="0" w:color="4A9CCC" w:themeColor="accent3"/>
        <w:bottom w:val="single" w:sz="4" w:space="0" w:color="4A9CCC" w:themeColor="accent3"/>
        <w:right w:val="single" w:sz="4" w:space="0" w:color="4A9CC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66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5F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5F82" w:themeColor="accent3" w:themeShade="99"/>
          <w:insideV w:val="nil"/>
        </w:tcBorders>
        <w:shd w:val="clear" w:color="auto" w:fill="245F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F82" w:themeFill="accent3" w:themeFillShade="99"/>
      </w:tcPr>
    </w:tblStylePr>
    <w:tblStylePr w:type="band1Vert">
      <w:tblPr/>
      <w:tcPr>
        <w:shd w:val="clear" w:color="auto" w:fill="B6D7EA" w:themeFill="accent3" w:themeFillTint="66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4A9CCC" w:themeColor="accent3"/>
        <w:left w:val="single" w:sz="4" w:space="0" w:color="9A66CA" w:themeColor="accent4"/>
        <w:bottom w:val="single" w:sz="4" w:space="0" w:color="9A66CA" w:themeColor="accent4"/>
        <w:right w:val="single" w:sz="4" w:space="0" w:color="9A66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9CC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F87" w:themeColor="accent4" w:themeShade="99"/>
          <w:insideV w:val="nil"/>
        </w:tcBorders>
        <w:shd w:val="clear" w:color="auto" w:fill="5C2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F87" w:themeFill="accent4" w:themeFillShade="99"/>
      </w:tcPr>
    </w:tblStylePr>
    <w:tblStylePr w:type="band1Vert">
      <w:tblPr/>
      <w:tcPr>
        <w:shd w:val="clear" w:color="auto" w:fill="D6C1E9" w:themeFill="accent4" w:themeFillTint="66"/>
      </w:tcPr>
    </w:tblStylePr>
    <w:tblStylePr w:type="band1Horz">
      <w:tblPr/>
      <w:tcPr>
        <w:shd w:val="clear" w:color="auto" w:fill="CCB2E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DE9C3C" w:themeColor="accent6"/>
        <w:left w:val="single" w:sz="4" w:space="0" w:color="C54F71" w:themeColor="accent5"/>
        <w:bottom w:val="single" w:sz="4" w:space="0" w:color="C54F71" w:themeColor="accent5"/>
        <w:right w:val="single" w:sz="4" w:space="0" w:color="C54F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D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9C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29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2940" w:themeColor="accent5" w:themeShade="99"/>
          <w:insideV w:val="nil"/>
        </w:tcBorders>
        <w:shd w:val="clear" w:color="auto" w:fill="7C29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2940" w:themeFill="accent5" w:themeFillShade="99"/>
      </w:tcPr>
    </w:tblStylePr>
    <w:tblStylePr w:type="band1Vert">
      <w:tblPr/>
      <w:tcPr>
        <w:shd w:val="clear" w:color="auto" w:fill="E7B8C6" w:themeFill="accent5" w:themeFillTint="66"/>
      </w:tcPr>
    </w:tblStylePr>
    <w:tblStylePr w:type="band1Horz">
      <w:tblPr/>
      <w:tcPr>
        <w:shd w:val="clear" w:color="auto" w:fill="E2A7B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C54F71" w:themeColor="accent5"/>
        <w:left w:val="single" w:sz="4" w:space="0" w:color="DE9C3C" w:themeColor="accent6"/>
        <w:bottom w:val="single" w:sz="4" w:space="0" w:color="DE9C3C" w:themeColor="accent6"/>
        <w:right w:val="single" w:sz="4" w:space="0" w:color="DE9C3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4F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5F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5F18" w:themeColor="accent6" w:themeShade="99"/>
          <w:insideV w:val="nil"/>
        </w:tcBorders>
        <w:shd w:val="clear" w:color="auto" w:fill="905F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F18" w:themeFill="accent6" w:themeFillShade="99"/>
      </w:tcPr>
    </w:tblStylePr>
    <w:tblStylePr w:type="band1Vert">
      <w:tblPr/>
      <w:tcPr>
        <w:shd w:val="clear" w:color="auto" w:fill="F1D7B0" w:themeFill="accent6" w:themeFillTint="66"/>
      </w:tcPr>
    </w:tblStylePr>
    <w:tblStylePr w:type="band1Horz">
      <w:tblPr/>
      <w:tcPr>
        <w:shd w:val="clear" w:color="auto" w:fill="EECD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3D9" w:themeFill="accent1" w:themeFillTint="33"/>
    </w:tcPr>
    <w:tblStylePr w:type="firstRow">
      <w:rPr>
        <w:b/>
        <w:bCs/>
      </w:rPr>
      <w:tblPr/>
      <w:tcPr>
        <w:shd w:val="clear" w:color="auto" w:fill="D8E7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7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797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7972F" w:themeFill="accent1" w:themeFillShade="BF"/>
      </w:tc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shd w:val="clear" w:color="auto" w:fill="CEE2A1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2EC" w:themeFill="accent2" w:themeFillTint="33"/>
    </w:tcPr>
    <w:tblStylePr w:type="firstRow">
      <w:rPr>
        <w:b/>
        <w:bCs/>
      </w:rPr>
      <w:tblPr/>
      <w:tcPr>
        <w:shd w:val="clear" w:color="auto" w:fill="B9E5D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5D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3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37C" w:themeFill="accent2" w:themeFillShade="BF"/>
      </w:tc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shd w:val="clear" w:color="auto" w:fill="A7DED1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BF4" w:themeFill="accent3" w:themeFillTint="33"/>
    </w:tcPr>
    <w:tblStylePr w:type="firstRow">
      <w:rPr>
        <w:b/>
        <w:bCs/>
      </w:rPr>
      <w:tblPr/>
      <w:tcPr>
        <w:shd w:val="clear" w:color="auto" w:fill="B6D7E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7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D76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D76A2" w:themeFill="accent3" w:themeFillShade="BF"/>
      </w:tc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0F4" w:themeFill="accent4" w:themeFillTint="33"/>
    </w:tcPr>
    <w:tblStylePr w:type="firstRow">
      <w:rPr>
        <w:b/>
        <w:bCs/>
      </w:rPr>
      <w:tblPr/>
      <w:tcPr>
        <w:shd w:val="clear" w:color="auto" w:fill="D6C1E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1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3A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3AA9" w:themeFill="accent4" w:themeFillShade="BF"/>
      </w:tc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shd w:val="clear" w:color="auto" w:fill="CCB2E4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BE2" w:themeFill="accent5" w:themeFillTint="33"/>
    </w:tcPr>
    <w:tblStylePr w:type="firstRow">
      <w:rPr>
        <w:b/>
        <w:bCs/>
      </w:rPr>
      <w:tblPr/>
      <w:tcPr>
        <w:shd w:val="clear" w:color="auto" w:fill="E7B8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B8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33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3351" w:themeFill="accent5" w:themeFillShade="BF"/>
      </w:tc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shd w:val="clear" w:color="auto" w:fill="E2A7B8" w:themeFill="accent5" w:themeFillTint="7F"/>
      </w:tcPr>
    </w:tblStylePr>
  </w:style>
  <w:style w:type="table" w:styleId="146">
    <w:name w:val="Colorful Grid Accent 6"/>
    <w:basedOn w:val="a4"/>
    <w:uiPriority w:val="73"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BD7" w:themeFill="accent6" w:themeFillTint="33"/>
    </w:tcPr>
    <w:tblStylePr w:type="firstRow">
      <w:rPr>
        <w:b/>
        <w:bCs/>
      </w:rPr>
      <w:tblPr/>
      <w:tcPr>
        <w:shd w:val="clear" w:color="auto" w:fill="F1D7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D7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47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4771E" w:themeFill="accent6" w:themeFillShade="BF"/>
      </w:tc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shd w:val="clear" w:color="auto" w:fill="EECD9D" w:themeFill="accent6" w:themeFillTint="7F"/>
      </w:tcPr>
    </w:tblStylePr>
  </w:style>
  <w:style w:type="paragraph" w:styleId="afff9">
    <w:name w:val="envelope address"/>
    <w:basedOn w:val="a2"/>
    <w:uiPriority w:val="99"/>
    <w:semiHidden/>
    <w:unhideWhenUsed/>
    <w:rsid w:val="001E67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1E678E"/>
    <w:pPr>
      <w:numPr>
        <w:numId w:val="26"/>
      </w:numPr>
    </w:pPr>
  </w:style>
  <w:style w:type="table" w:styleId="17">
    <w:name w:val="Plain Table 1"/>
    <w:basedOn w:val="a4"/>
    <w:uiPriority w:val="41"/>
    <w:rsid w:val="001E67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1E67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E67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E67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1E67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No Spacing"/>
    <w:uiPriority w:val="1"/>
    <w:qFormat/>
    <w:rsid w:val="006F43AB"/>
    <w:pPr>
      <w:spacing w:after="0" w:line="240" w:lineRule="auto"/>
    </w:pPr>
  </w:style>
  <w:style w:type="paragraph" w:styleId="afffb">
    <w:name w:val="Date"/>
    <w:basedOn w:val="a2"/>
    <w:next w:val="a2"/>
    <w:link w:val="afffc"/>
    <w:uiPriority w:val="99"/>
    <w:semiHidden/>
    <w:unhideWhenUsed/>
    <w:rsid w:val="001E678E"/>
    <w:rPr>
      <w:rFonts w:eastAsia="Meiryo UI"/>
    </w:rPr>
  </w:style>
  <w:style w:type="character" w:customStyle="1" w:styleId="afffc">
    <w:name w:val="日付 (文字)"/>
    <w:basedOn w:val="a3"/>
    <w:link w:val="afffb"/>
    <w:uiPriority w:val="99"/>
    <w:semiHidden/>
    <w:rsid w:val="001E678E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1E678E"/>
    <w:rPr>
      <w:rFonts w:cs="Times New Roman"/>
      <w:sz w:val="24"/>
      <w:szCs w:val="24"/>
    </w:rPr>
  </w:style>
  <w:style w:type="character" w:customStyle="1" w:styleId="18">
    <w:name w:val="スマート ハイパーリンク1"/>
    <w:basedOn w:val="a3"/>
    <w:uiPriority w:val="99"/>
    <w:semiHidden/>
    <w:unhideWhenUsed/>
    <w:rsid w:val="001E678E"/>
    <w:rPr>
      <w:rFonts w:ascii="Meiryo UI" w:eastAsia="Meiryo UI" w:hAnsi="Meiryo UI"/>
      <w:u w:val="dotted"/>
    </w:rPr>
  </w:style>
  <w:style w:type="character" w:customStyle="1" w:styleId="19">
    <w:name w:val="未解決のメンション1"/>
    <w:basedOn w:val="a3"/>
    <w:uiPriority w:val="99"/>
    <w:semiHidden/>
    <w:unhideWhenUsed/>
    <w:rsid w:val="001E678E"/>
    <w:rPr>
      <w:rFonts w:ascii="Meiryo UI" w:eastAsia="Meiryo UI" w:hAnsi="Meiryo UI"/>
      <w:color w:val="605E5C"/>
      <w:shd w:val="clear" w:color="auto" w:fill="E1DFDD"/>
    </w:rPr>
  </w:style>
  <w:style w:type="paragraph" w:styleId="afffd">
    <w:name w:val="Body Text"/>
    <w:basedOn w:val="a2"/>
    <w:link w:val="afffe"/>
    <w:uiPriority w:val="99"/>
    <w:semiHidden/>
    <w:unhideWhenUsed/>
    <w:rsid w:val="001E678E"/>
    <w:pPr>
      <w:spacing w:after="120"/>
    </w:pPr>
    <w:rPr>
      <w:rFonts w:eastAsia="Meiryo UI"/>
    </w:rPr>
  </w:style>
  <w:style w:type="character" w:customStyle="1" w:styleId="afffe">
    <w:name w:val="本文 (文字)"/>
    <w:basedOn w:val="a3"/>
    <w:link w:val="afffd"/>
    <w:uiPriority w:val="99"/>
    <w:semiHidden/>
    <w:rsid w:val="001E678E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1E678E"/>
    <w:pPr>
      <w:spacing w:after="120" w:line="480" w:lineRule="auto"/>
    </w:pPr>
    <w:rPr>
      <w:rFonts w:eastAsia="Meiryo UI"/>
    </w:rPr>
  </w:style>
  <w:style w:type="character" w:customStyle="1" w:styleId="2f">
    <w:name w:val="本文 2 (文字)"/>
    <w:basedOn w:val="a3"/>
    <w:link w:val="2e"/>
    <w:uiPriority w:val="99"/>
    <w:semiHidden/>
    <w:rsid w:val="001E678E"/>
    <w:rPr>
      <w:rFonts w:ascii="Meiryo UI" w:eastAsia="Meiryo UI" w:hAnsi="Meiryo UI"/>
    </w:rPr>
  </w:style>
  <w:style w:type="paragraph" w:styleId="affff">
    <w:name w:val="Body Text Indent"/>
    <w:basedOn w:val="a2"/>
    <w:link w:val="affff0"/>
    <w:uiPriority w:val="99"/>
    <w:semiHidden/>
    <w:unhideWhenUsed/>
    <w:rsid w:val="001E678E"/>
    <w:pPr>
      <w:spacing w:after="120"/>
      <w:ind w:left="360"/>
    </w:pPr>
    <w:rPr>
      <w:rFonts w:eastAsia="Meiryo UI"/>
    </w:rPr>
  </w:style>
  <w:style w:type="character" w:customStyle="1" w:styleId="affff0">
    <w:name w:val="本文インデント (文字)"/>
    <w:basedOn w:val="a3"/>
    <w:link w:val="affff"/>
    <w:uiPriority w:val="99"/>
    <w:semiHidden/>
    <w:rsid w:val="001E678E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1E678E"/>
    <w:pPr>
      <w:spacing w:after="120" w:line="480" w:lineRule="auto"/>
      <w:ind w:left="360"/>
    </w:pPr>
    <w:rPr>
      <w:rFonts w:eastAsia="Meiryo UI"/>
    </w:rPr>
  </w:style>
  <w:style w:type="character" w:customStyle="1" w:styleId="2f1">
    <w:name w:val="本文インデント 2 (文字)"/>
    <w:basedOn w:val="a3"/>
    <w:link w:val="2f0"/>
    <w:uiPriority w:val="99"/>
    <w:semiHidden/>
    <w:rsid w:val="001E678E"/>
    <w:rPr>
      <w:rFonts w:ascii="Meiryo UI" w:eastAsia="Meiryo UI" w:hAnsi="Meiryo UI"/>
    </w:rPr>
  </w:style>
  <w:style w:type="paragraph" w:styleId="affff1">
    <w:name w:val="Body Text First Indent"/>
    <w:basedOn w:val="afffd"/>
    <w:link w:val="affff2"/>
    <w:uiPriority w:val="99"/>
    <w:semiHidden/>
    <w:unhideWhenUsed/>
    <w:rsid w:val="001E678E"/>
    <w:pPr>
      <w:spacing w:after="0"/>
      <w:ind w:firstLine="360"/>
    </w:pPr>
  </w:style>
  <w:style w:type="character" w:customStyle="1" w:styleId="affff2">
    <w:name w:val="本文字下げ (文字)"/>
    <w:basedOn w:val="afffe"/>
    <w:link w:val="affff1"/>
    <w:uiPriority w:val="99"/>
    <w:semiHidden/>
    <w:rsid w:val="001E678E"/>
    <w:rPr>
      <w:rFonts w:ascii="Meiryo UI" w:eastAsia="Meiryo UI" w:hAnsi="Meiryo UI"/>
    </w:rPr>
  </w:style>
  <w:style w:type="paragraph" w:styleId="2f2">
    <w:name w:val="Body Text First Indent 2"/>
    <w:basedOn w:val="affff"/>
    <w:link w:val="2f3"/>
    <w:uiPriority w:val="99"/>
    <w:semiHidden/>
    <w:unhideWhenUsed/>
    <w:rsid w:val="001E678E"/>
    <w:pPr>
      <w:spacing w:after="0"/>
      <w:ind w:firstLine="360"/>
    </w:pPr>
  </w:style>
  <w:style w:type="character" w:customStyle="1" w:styleId="2f3">
    <w:name w:val="本文字下げ 2 (文字)"/>
    <w:basedOn w:val="affff0"/>
    <w:link w:val="2f2"/>
    <w:uiPriority w:val="99"/>
    <w:semiHidden/>
    <w:rsid w:val="001E678E"/>
    <w:rPr>
      <w:rFonts w:ascii="Meiryo UI" w:eastAsia="Meiryo UI" w:hAnsi="Meiryo UI"/>
    </w:rPr>
  </w:style>
  <w:style w:type="paragraph" w:styleId="affff3">
    <w:name w:val="Normal Indent"/>
    <w:basedOn w:val="a2"/>
    <w:uiPriority w:val="99"/>
    <w:semiHidden/>
    <w:unhideWhenUsed/>
    <w:rsid w:val="001E678E"/>
    <w:pPr>
      <w:ind w:left="720"/>
    </w:pPr>
  </w:style>
  <w:style w:type="paragraph" w:styleId="affff4">
    <w:name w:val="Note Heading"/>
    <w:basedOn w:val="a2"/>
    <w:next w:val="a2"/>
    <w:link w:val="affff5"/>
    <w:uiPriority w:val="99"/>
    <w:semiHidden/>
    <w:unhideWhenUsed/>
    <w:rsid w:val="001E678E"/>
    <w:rPr>
      <w:rFonts w:eastAsia="Meiryo UI"/>
    </w:rPr>
  </w:style>
  <w:style w:type="character" w:customStyle="1" w:styleId="affff5">
    <w:name w:val="記 (文字)"/>
    <w:basedOn w:val="a3"/>
    <w:link w:val="affff4"/>
    <w:uiPriority w:val="99"/>
    <w:semiHidden/>
    <w:rsid w:val="001E678E"/>
    <w:rPr>
      <w:rFonts w:ascii="Meiryo UI" w:eastAsia="Meiryo UI" w:hAnsi="Meiryo UI"/>
    </w:rPr>
  </w:style>
  <w:style w:type="table" w:styleId="affff6">
    <w:name w:val="Table Contemporary"/>
    <w:basedOn w:val="a4"/>
    <w:uiPriority w:val="99"/>
    <w:semiHidden/>
    <w:unhideWhenUsed/>
    <w:rsid w:val="001E67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band1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band1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band1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band1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band1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band1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</w:style>
  <w:style w:type="table" w:styleId="1a">
    <w:name w:val="Light Shading"/>
    <w:basedOn w:val="a4"/>
    <w:uiPriority w:val="60"/>
    <w:semiHidden/>
    <w:unhideWhenUsed/>
    <w:rsid w:val="001E67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b">
    <w:name w:val="Light Shading Accent 1"/>
    <w:basedOn w:val="a4"/>
    <w:uiPriority w:val="60"/>
    <w:semiHidden/>
    <w:unhideWhenUsed/>
    <w:rsid w:val="001E678E"/>
    <w:rPr>
      <w:color w:val="77972F" w:themeColor="accent1" w:themeShade="BF"/>
    </w:rPr>
    <w:tblPr>
      <w:tblStyleRowBandSize w:val="1"/>
      <w:tblStyleColBandSize w:val="1"/>
      <w:tblBorders>
        <w:top w:val="single" w:sz="8" w:space="0" w:color="9EC544" w:themeColor="accent1"/>
        <w:bottom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C544" w:themeColor="accent1"/>
          <w:left w:val="nil"/>
          <w:bottom w:val="single" w:sz="8" w:space="0" w:color="9EC5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C544" w:themeColor="accent1"/>
          <w:left w:val="nil"/>
          <w:bottom w:val="single" w:sz="8" w:space="0" w:color="9EC5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</w:style>
  <w:style w:type="table" w:styleId="1c">
    <w:name w:val="Light Shading Accent 2"/>
    <w:basedOn w:val="a4"/>
    <w:uiPriority w:val="60"/>
    <w:semiHidden/>
    <w:unhideWhenUsed/>
    <w:rsid w:val="001E678E"/>
    <w:rPr>
      <w:color w:val="36937C" w:themeColor="accent2" w:themeShade="BF"/>
    </w:rPr>
    <w:tblPr>
      <w:tblStyleRowBandSize w:val="1"/>
      <w:tblStyleColBandSize w:val="1"/>
      <w:tblBorders>
        <w:top w:val="single" w:sz="8" w:space="0" w:color="50BEA3" w:themeColor="accent2"/>
        <w:bottom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EA3" w:themeColor="accent2"/>
          <w:left w:val="nil"/>
          <w:bottom w:val="single" w:sz="8" w:space="0" w:color="50BEA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EA3" w:themeColor="accent2"/>
          <w:left w:val="nil"/>
          <w:bottom w:val="single" w:sz="8" w:space="0" w:color="50BEA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</w:style>
  <w:style w:type="table" w:styleId="1d">
    <w:name w:val="Light Shading Accent 3"/>
    <w:basedOn w:val="a4"/>
    <w:uiPriority w:val="60"/>
    <w:semiHidden/>
    <w:unhideWhenUsed/>
    <w:rsid w:val="001E678E"/>
    <w:rPr>
      <w:color w:val="2D76A2" w:themeColor="accent3" w:themeShade="BF"/>
    </w:rPr>
    <w:tblPr>
      <w:tblStyleRowBandSize w:val="1"/>
      <w:tblStyleColBandSize w:val="1"/>
      <w:tblBorders>
        <w:top w:val="single" w:sz="8" w:space="0" w:color="4A9CCC" w:themeColor="accent3"/>
        <w:bottom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CCC" w:themeColor="accent3"/>
          <w:left w:val="nil"/>
          <w:bottom w:val="single" w:sz="8" w:space="0" w:color="4A9CC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CCC" w:themeColor="accent3"/>
          <w:left w:val="nil"/>
          <w:bottom w:val="single" w:sz="8" w:space="0" w:color="4A9CC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</w:style>
  <w:style w:type="table" w:styleId="1e">
    <w:name w:val="Light Shading Accent 4"/>
    <w:basedOn w:val="a4"/>
    <w:uiPriority w:val="60"/>
    <w:semiHidden/>
    <w:unhideWhenUsed/>
    <w:rsid w:val="001E678E"/>
    <w:rPr>
      <w:color w:val="733AA9" w:themeColor="accent4" w:themeShade="BF"/>
    </w:rPr>
    <w:tblPr>
      <w:tblStyleRowBandSize w:val="1"/>
      <w:tblStyleColBandSize w:val="1"/>
      <w:tblBorders>
        <w:top w:val="single" w:sz="8" w:space="0" w:color="9A66CA" w:themeColor="accent4"/>
        <w:bottom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6CA" w:themeColor="accent4"/>
          <w:left w:val="nil"/>
          <w:bottom w:val="single" w:sz="8" w:space="0" w:color="9A66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6CA" w:themeColor="accent4"/>
          <w:left w:val="nil"/>
          <w:bottom w:val="single" w:sz="8" w:space="0" w:color="9A66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</w:style>
  <w:style w:type="table" w:styleId="1f">
    <w:name w:val="Light Shading Accent 5"/>
    <w:basedOn w:val="a4"/>
    <w:uiPriority w:val="60"/>
    <w:semiHidden/>
    <w:unhideWhenUsed/>
    <w:rsid w:val="001E678E"/>
    <w:rPr>
      <w:color w:val="9B3351" w:themeColor="accent5" w:themeShade="BF"/>
    </w:rPr>
    <w:tblPr>
      <w:tblStyleRowBandSize w:val="1"/>
      <w:tblStyleColBandSize w:val="1"/>
      <w:tblBorders>
        <w:top w:val="single" w:sz="8" w:space="0" w:color="C54F71" w:themeColor="accent5"/>
        <w:bottom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4F71" w:themeColor="accent5"/>
          <w:left w:val="nil"/>
          <w:bottom w:val="single" w:sz="8" w:space="0" w:color="C54F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4F71" w:themeColor="accent5"/>
          <w:left w:val="nil"/>
          <w:bottom w:val="single" w:sz="8" w:space="0" w:color="C54F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</w:style>
  <w:style w:type="table" w:styleId="1f0">
    <w:name w:val="Light Shading Accent 6"/>
    <w:basedOn w:val="a4"/>
    <w:uiPriority w:val="60"/>
    <w:semiHidden/>
    <w:unhideWhenUsed/>
    <w:rsid w:val="001E678E"/>
    <w:rPr>
      <w:color w:val="B4771E" w:themeColor="accent6" w:themeShade="BF"/>
    </w:rPr>
    <w:tblPr>
      <w:tblStyleRowBandSize w:val="1"/>
      <w:tblStyleColBandSize w:val="1"/>
      <w:tblBorders>
        <w:top w:val="single" w:sz="8" w:space="0" w:color="DE9C3C" w:themeColor="accent6"/>
        <w:bottom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9C3C" w:themeColor="accent6"/>
          <w:left w:val="nil"/>
          <w:bottom w:val="single" w:sz="8" w:space="0" w:color="DE9C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9C3C" w:themeColor="accent6"/>
          <w:left w:val="nil"/>
          <w:bottom w:val="single" w:sz="8" w:space="0" w:color="DE9C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rsid w:val="001E678E"/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  <w:insideH w:val="single" w:sz="8" w:space="0" w:color="9EC544" w:themeColor="accent1"/>
        <w:insideV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18" w:space="0" w:color="9EC544" w:themeColor="accent1"/>
          <w:right w:val="single" w:sz="8" w:space="0" w:color="9EC544" w:themeColor="accent1"/>
          <w:insideH w:val="nil"/>
          <w:insideV w:val="single" w:sz="8" w:space="0" w:color="9EC5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H w:val="nil"/>
          <w:insideV w:val="single" w:sz="8" w:space="0" w:color="9EC5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band1Vert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  <w:shd w:val="clear" w:color="auto" w:fill="E6F0D0" w:themeFill="accent1" w:themeFillTint="3F"/>
      </w:tcPr>
    </w:tblStylePr>
    <w:tblStylePr w:type="band1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V w:val="single" w:sz="8" w:space="0" w:color="9EC544" w:themeColor="accent1"/>
        </w:tcBorders>
        <w:shd w:val="clear" w:color="auto" w:fill="E6F0D0" w:themeFill="accent1" w:themeFillTint="3F"/>
      </w:tcPr>
    </w:tblStylePr>
    <w:tblStylePr w:type="band2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V w:val="single" w:sz="8" w:space="0" w:color="9EC544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  <w:insideH w:val="single" w:sz="8" w:space="0" w:color="50BEA3" w:themeColor="accent2"/>
        <w:insideV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18" w:space="0" w:color="50BEA3" w:themeColor="accent2"/>
          <w:right w:val="single" w:sz="8" w:space="0" w:color="50BEA3" w:themeColor="accent2"/>
          <w:insideH w:val="nil"/>
          <w:insideV w:val="single" w:sz="8" w:space="0" w:color="50BEA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H w:val="nil"/>
          <w:insideV w:val="single" w:sz="8" w:space="0" w:color="50BEA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band1Vert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  <w:shd w:val="clear" w:color="auto" w:fill="D3EFE8" w:themeFill="accent2" w:themeFillTint="3F"/>
      </w:tcPr>
    </w:tblStylePr>
    <w:tblStylePr w:type="band1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V w:val="single" w:sz="8" w:space="0" w:color="50BEA3" w:themeColor="accent2"/>
        </w:tcBorders>
        <w:shd w:val="clear" w:color="auto" w:fill="D3EFE8" w:themeFill="accent2" w:themeFillTint="3F"/>
      </w:tcPr>
    </w:tblStylePr>
    <w:tblStylePr w:type="band2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V w:val="single" w:sz="8" w:space="0" w:color="50BEA3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  <w:insideH w:val="single" w:sz="8" w:space="0" w:color="4A9CCC" w:themeColor="accent3"/>
        <w:insideV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18" w:space="0" w:color="4A9CCC" w:themeColor="accent3"/>
          <w:right w:val="single" w:sz="8" w:space="0" w:color="4A9CCC" w:themeColor="accent3"/>
          <w:insideH w:val="nil"/>
          <w:insideV w:val="single" w:sz="8" w:space="0" w:color="4A9CC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H w:val="nil"/>
          <w:insideV w:val="single" w:sz="8" w:space="0" w:color="4A9CC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band1Vert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  <w:shd w:val="clear" w:color="auto" w:fill="D2E6F2" w:themeFill="accent3" w:themeFillTint="3F"/>
      </w:tcPr>
    </w:tblStylePr>
    <w:tblStylePr w:type="band1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V w:val="single" w:sz="8" w:space="0" w:color="4A9CCC" w:themeColor="accent3"/>
        </w:tcBorders>
        <w:shd w:val="clear" w:color="auto" w:fill="D2E6F2" w:themeFill="accent3" w:themeFillTint="3F"/>
      </w:tcPr>
    </w:tblStylePr>
    <w:tblStylePr w:type="band2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V w:val="single" w:sz="8" w:space="0" w:color="4A9CCC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  <w:insideH w:val="single" w:sz="8" w:space="0" w:color="9A66CA" w:themeColor="accent4"/>
        <w:insideV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18" w:space="0" w:color="9A66CA" w:themeColor="accent4"/>
          <w:right w:val="single" w:sz="8" w:space="0" w:color="9A66CA" w:themeColor="accent4"/>
          <w:insideH w:val="nil"/>
          <w:insideV w:val="single" w:sz="8" w:space="0" w:color="9A66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H w:val="nil"/>
          <w:insideV w:val="single" w:sz="8" w:space="0" w:color="9A66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band1Vert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  <w:shd w:val="clear" w:color="auto" w:fill="E5D9F2" w:themeFill="accent4" w:themeFillTint="3F"/>
      </w:tcPr>
    </w:tblStylePr>
    <w:tblStylePr w:type="band1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V w:val="single" w:sz="8" w:space="0" w:color="9A66CA" w:themeColor="accent4"/>
        </w:tcBorders>
        <w:shd w:val="clear" w:color="auto" w:fill="E5D9F2" w:themeFill="accent4" w:themeFillTint="3F"/>
      </w:tcPr>
    </w:tblStylePr>
    <w:tblStylePr w:type="band2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V w:val="single" w:sz="8" w:space="0" w:color="9A66CA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  <w:insideH w:val="single" w:sz="8" w:space="0" w:color="C54F71" w:themeColor="accent5"/>
        <w:insideV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18" w:space="0" w:color="C54F71" w:themeColor="accent5"/>
          <w:right w:val="single" w:sz="8" w:space="0" w:color="C54F71" w:themeColor="accent5"/>
          <w:insideH w:val="nil"/>
          <w:insideV w:val="single" w:sz="8" w:space="0" w:color="C54F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H w:val="nil"/>
          <w:insideV w:val="single" w:sz="8" w:space="0" w:color="C54F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band1Vert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  <w:shd w:val="clear" w:color="auto" w:fill="F0D3DB" w:themeFill="accent5" w:themeFillTint="3F"/>
      </w:tcPr>
    </w:tblStylePr>
    <w:tblStylePr w:type="band1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V w:val="single" w:sz="8" w:space="0" w:color="C54F71" w:themeColor="accent5"/>
        </w:tcBorders>
        <w:shd w:val="clear" w:color="auto" w:fill="F0D3DB" w:themeFill="accent5" w:themeFillTint="3F"/>
      </w:tcPr>
    </w:tblStylePr>
    <w:tblStylePr w:type="band2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V w:val="single" w:sz="8" w:space="0" w:color="C54F71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  <w:insideH w:val="single" w:sz="8" w:space="0" w:color="DE9C3C" w:themeColor="accent6"/>
        <w:insideV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18" w:space="0" w:color="DE9C3C" w:themeColor="accent6"/>
          <w:right w:val="single" w:sz="8" w:space="0" w:color="DE9C3C" w:themeColor="accent6"/>
          <w:insideH w:val="nil"/>
          <w:insideV w:val="single" w:sz="8" w:space="0" w:color="DE9C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H w:val="nil"/>
          <w:insideV w:val="single" w:sz="8" w:space="0" w:color="DE9C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band1Vert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  <w:shd w:val="clear" w:color="auto" w:fill="F7E6CE" w:themeFill="accent6" w:themeFillTint="3F"/>
      </w:tcPr>
    </w:tblStylePr>
    <w:tblStylePr w:type="band1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V w:val="single" w:sz="8" w:space="0" w:color="DE9C3C" w:themeColor="accent6"/>
        </w:tcBorders>
        <w:shd w:val="clear" w:color="auto" w:fill="F7E6CE" w:themeFill="accent6" w:themeFillTint="3F"/>
      </w:tcPr>
    </w:tblStylePr>
    <w:tblStylePr w:type="band2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V w:val="single" w:sz="8" w:space="0" w:color="DE9C3C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9EC5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64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97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50BEA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1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3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4A9CC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F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6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9A66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7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A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C54F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22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33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</w:style>
  <w:style w:type="table" w:styleId="116">
    <w:name w:val="Dark List Accent 6"/>
    <w:basedOn w:val="a4"/>
    <w:uiPriority w:val="70"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DE9C3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F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7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</w:style>
  <w:style w:type="table" w:styleId="1f1">
    <w:name w:val="List Table 1 Light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1-2">
    <w:name w:val="List Table 1 Light Accent 2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1-3">
    <w:name w:val="List Table 1 Light Accent 3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1-4">
    <w:name w:val="List Table 1 Light Accent 4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1-5">
    <w:name w:val="List Table 1 Light Accent 5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1-6">
    <w:name w:val="List Table 1 Light Accent 6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2fb">
    <w:name w:val="List Table 2"/>
    <w:basedOn w:val="a4"/>
    <w:uiPriority w:val="47"/>
    <w:rsid w:val="001E67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1E678E"/>
    <w:tblPr>
      <w:tblStyleRowBandSize w:val="1"/>
      <w:tblStyleColBandSize w:val="1"/>
      <w:tblBorders>
        <w:top w:val="single" w:sz="4" w:space="0" w:color="C4DC8E" w:themeColor="accent1" w:themeTint="99"/>
        <w:bottom w:val="single" w:sz="4" w:space="0" w:color="C4DC8E" w:themeColor="accent1" w:themeTint="99"/>
        <w:insideH w:val="single" w:sz="4" w:space="0" w:color="C4DC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2-2">
    <w:name w:val="List Table 2 Accent 2"/>
    <w:basedOn w:val="a4"/>
    <w:uiPriority w:val="47"/>
    <w:rsid w:val="001E678E"/>
    <w:tblPr>
      <w:tblStyleRowBandSize w:val="1"/>
      <w:tblStyleColBandSize w:val="1"/>
      <w:tblBorders>
        <w:top w:val="single" w:sz="4" w:space="0" w:color="96D8C7" w:themeColor="accent2" w:themeTint="99"/>
        <w:bottom w:val="single" w:sz="4" w:space="0" w:color="96D8C7" w:themeColor="accent2" w:themeTint="99"/>
        <w:insideH w:val="single" w:sz="4" w:space="0" w:color="96D8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2-3">
    <w:name w:val="List Table 2 Accent 3"/>
    <w:basedOn w:val="a4"/>
    <w:uiPriority w:val="47"/>
    <w:rsid w:val="001E678E"/>
    <w:tblPr>
      <w:tblStyleRowBandSize w:val="1"/>
      <w:tblStyleColBandSize w:val="1"/>
      <w:tblBorders>
        <w:top w:val="single" w:sz="4" w:space="0" w:color="92C3E0" w:themeColor="accent3" w:themeTint="99"/>
        <w:bottom w:val="single" w:sz="4" w:space="0" w:color="92C3E0" w:themeColor="accent3" w:themeTint="99"/>
        <w:insideH w:val="single" w:sz="4" w:space="0" w:color="92C3E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2-4">
    <w:name w:val="List Table 2 Accent 4"/>
    <w:basedOn w:val="a4"/>
    <w:uiPriority w:val="47"/>
    <w:rsid w:val="001E678E"/>
    <w:tblPr>
      <w:tblStyleRowBandSize w:val="1"/>
      <w:tblStyleColBandSize w:val="1"/>
      <w:tblBorders>
        <w:top w:val="single" w:sz="4" w:space="0" w:color="C2A3DF" w:themeColor="accent4" w:themeTint="99"/>
        <w:bottom w:val="single" w:sz="4" w:space="0" w:color="C2A3DF" w:themeColor="accent4" w:themeTint="99"/>
        <w:insideH w:val="single" w:sz="4" w:space="0" w:color="C2A3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2-5">
    <w:name w:val="List Table 2 Accent 5"/>
    <w:basedOn w:val="a4"/>
    <w:uiPriority w:val="47"/>
    <w:rsid w:val="001E678E"/>
    <w:tblPr>
      <w:tblStyleRowBandSize w:val="1"/>
      <w:tblStyleColBandSize w:val="1"/>
      <w:tblBorders>
        <w:top w:val="single" w:sz="4" w:space="0" w:color="DC95A9" w:themeColor="accent5" w:themeTint="99"/>
        <w:bottom w:val="single" w:sz="4" w:space="0" w:color="DC95A9" w:themeColor="accent5" w:themeTint="99"/>
        <w:insideH w:val="single" w:sz="4" w:space="0" w:color="DC95A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2-6">
    <w:name w:val="List Table 2 Accent 6"/>
    <w:basedOn w:val="a4"/>
    <w:uiPriority w:val="47"/>
    <w:rsid w:val="001E678E"/>
    <w:tblPr>
      <w:tblStyleRowBandSize w:val="1"/>
      <w:tblStyleColBandSize w:val="1"/>
      <w:tblBorders>
        <w:top w:val="single" w:sz="4" w:space="0" w:color="EBC389" w:themeColor="accent6" w:themeTint="99"/>
        <w:bottom w:val="single" w:sz="4" w:space="0" w:color="EBC389" w:themeColor="accent6" w:themeTint="99"/>
        <w:insideH w:val="single" w:sz="4" w:space="0" w:color="EBC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3f5">
    <w:name w:val="List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EC544" w:themeColor="accent1"/>
        <w:left w:val="single" w:sz="4" w:space="0" w:color="9EC544" w:themeColor="accent1"/>
        <w:bottom w:val="single" w:sz="4" w:space="0" w:color="9EC544" w:themeColor="accent1"/>
        <w:right w:val="single" w:sz="4" w:space="0" w:color="9EC5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C544" w:themeColor="accent1"/>
          <w:right w:val="single" w:sz="4" w:space="0" w:color="9EC544" w:themeColor="accent1"/>
        </w:tcBorders>
      </w:tcPr>
    </w:tblStylePr>
    <w:tblStylePr w:type="band1Horz">
      <w:tblPr/>
      <w:tcPr>
        <w:tcBorders>
          <w:top w:val="single" w:sz="4" w:space="0" w:color="9EC544" w:themeColor="accent1"/>
          <w:bottom w:val="single" w:sz="4" w:space="0" w:color="9EC5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C544" w:themeColor="accent1"/>
          <w:left w:val="nil"/>
        </w:tcBorders>
      </w:tcPr>
    </w:tblStylePr>
    <w:tblStylePr w:type="swCell">
      <w:tblPr/>
      <w:tcPr>
        <w:tcBorders>
          <w:top w:val="double" w:sz="4" w:space="0" w:color="9EC544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50BEA3" w:themeColor="accent2"/>
        <w:left w:val="single" w:sz="4" w:space="0" w:color="50BEA3" w:themeColor="accent2"/>
        <w:bottom w:val="single" w:sz="4" w:space="0" w:color="50BEA3" w:themeColor="accent2"/>
        <w:right w:val="single" w:sz="4" w:space="0" w:color="50BEA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BEA3" w:themeColor="accent2"/>
          <w:right w:val="single" w:sz="4" w:space="0" w:color="50BEA3" w:themeColor="accent2"/>
        </w:tcBorders>
      </w:tcPr>
    </w:tblStylePr>
    <w:tblStylePr w:type="band1Horz">
      <w:tblPr/>
      <w:tcPr>
        <w:tcBorders>
          <w:top w:val="single" w:sz="4" w:space="0" w:color="50BEA3" w:themeColor="accent2"/>
          <w:bottom w:val="single" w:sz="4" w:space="0" w:color="50BEA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BEA3" w:themeColor="accent2"/>
          <w:left w:val="nil"/>
        </w:tcBorders>
      </w:tcPr>
    </w:tblStylePr>
    <w:tblStylePr w:type="swCell">
      <w:tblPr/>
      <w:tcPr>
        <w:tcBorders>
          <w:top w:val="double" w:sz="4" w:space="0" w:color="50BEA3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4A9CCC" w:themeColor="accent3"/>
        <w:left w:val="single" w:sz="4" w:space="0" w:color="4A9CCC" w:themeColor="accent3"/>
        <w:bottom w:val="single" w:sz="4" w:space="0" w:color="4A9CCC" w:themeColor="accent3"/>
        <w:right w:val="single" w:sz="4" w:space="0" w:color="4A9CC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9CCC" w:themeColor="accent3"/>
          <w:right w:val="single" w:sz="4" w:space="0" w:color="4A9CCC" w:themeColor="accent3"/>
        </w:tcBorders>
      </w:tcPr>
    </w:tblStylePr>
    <w:tblStylePr w:type="band1Horz">
      <w:tblPr/>
      <w:tcPr>
        <w:tcBorders>
          <w:top w:val="single" w:sz="4" w:space="0" w:color="4A9CCC" w:themeColor="accent3"/>
          <w:bottom w:val="single" w:sz="4" w:space="0" w:color="4A9CC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9CCC" w:themeColor="accent3"/>
          <w:left w:val="nil"/>
        </w:tcBorders>
      </w:tcPr>
    </w:tblStylePr>
    <w:tblStylePr w:type="swCell">
      <w:tblPr/>
      <w:tcPr>
        <w:tcBorders>
          <w:top w:val="double" w:sz="4" w:space="0" w:color="4A9CCC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A66CA" w:themeColor="accent4"/>
        <w:left w:val="single" w:sz="4" w:space="0" w:color="9A66CA" w:themeColor="accent4"/>
        <w:bottom w:val="single" w:sz="4" w:space="0" w:color="9A66CA" w:themeColor="accent4"/>
        <w:right w:val="single" w:sz="4" w:space="0" w:color="9A66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66CA" w:themeColor="accent4"/>
          <w:right w:val="single" w:sz="4" w:space="0" w:color="9A66CA" w:themeColor="accent4"/>
        </w:tcBorders>
      </w:tcPr>
    </w:tblStylePr>
    <w:tblStylePr w:type="band1Horz">
      <w:tblPr/>
      <w:tcPr>
        <w:tcBorders>
          <w:top w:val="single" w:sz="4" w:space="0" w:color="9A66CA" w:themeColor="accent4"/>
          <w:bottom w:val="single" w:sz="4" w:space="0" w:color="9A66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66CA" w:themeColor="accent4"/>
          <w:left w:val="nil"/>
        </w:tcBorders>
      </w:tcPr>
    </w:tblStylePr>
    <w:tblStylePr w:type="swCell">
      <w:tblPr/>
      <w:tcPr>
        <w:tcBorders>
          <w:top w:val="double" w:sz="4" w:space="0" w:color="9A66CA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54F71" w:themeColor="accent5"/>
        <w:left w:val="single" w:sz="4" w:space="0" w:color="C54F71" w:themeColor="accent5"/>
        <w:bottom w:val="single" w:sz="4" w:space="0" w:color="C54F71" w:themeColor="accent5"/>
        <w:right w:val="single" w:sz="4" w:space="0" w:color="C54F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54F71" w:themeColor="accent5"/>
          <w:right w:val="single" w:sz="4" w:space="0" w:color="C54F71" w:themeColor="accent5"/>
        </w:tcBorders>
      </w:tcPr>
    </w:tblStylePr>
    <w:tblStylePr w:type="band1Horz">
      <w:tblPr/>
      <w:tcPr>
        <w:tcBorders>
          <w:top w:val="single" w:sz="4" w:space="0" w:color="C54F71" w:themeColor="accent5"/>
          <w:bottom w:val="single" w:sz="4" w:space="0" w:color="C54F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54F71" w:themeColor="accent5"/>
          <w:left w:val="nil"/>
        </w:tcBorders>
      </w:tcPr>
    </w:tblStylePr>
    <w:tblStylePr w:type="swCell">
      <w:tblPr/>
      <w:tcPr>
        <w:tcBorders>
          <w:top w:val="double" w:sz="4" w:space="0" w:color="C54F71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DE9C3C" w:themeColor="accent6"/>
        <w:left w:val="single" w:sz="4" w:space="0" w:color="DE9C3C" w:themeColor="accent6"/>
        <w:bottom w:val="single" w:sz="4" w:space="0" w:color="DE9C3C" w:themeColor="accent6"/>
        <w:right w:val="single" w:sz="4" w:space="0" w:color="DE9C3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9C3C" w:themeColor="accent6"/>
          <w:right w:val="single" w:sz="4" w:space="0" w:color="DE9C3C" w:themeColor="accent6"/>
        </w:tcBorders>
      </w:tcPr>
    </w:tblStylePr>
    <w:tblStylePr w:type="band1Horz">
      <w:tblPr/>
      <w:tcPr>
        <w:tcBorders>
          <w:top w:val="single" w:sz="4" w:space="0" w:color="DE9C3C" w:themeColor="accent6"/>
          <w:bottom w:val="single" w:sz="4" w:space="0" w:color="DE9C3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9C3C" w:themeColor="accent6"/>
          <w:left w:val="nil"/>
        </w:tcBorders>
      </w:tcPr>
    </w:tblStylePr>
    <w:tblStylePr w:type="swCell">
      <w:tblPr/>
      <w:tcPr>
        <w:tcBorders>
          <w:top w:val="double" w:sz="4" w:space="0" w:color="DE9C3C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C544" w:themeColor="accent1"/>
          <w:left w:val="single" w:sz="4" w:space="0" w:color="9EC544" w:themeColor="accent1"/>
          <w:bottom w:val="single" w:sz="4" w:space="0" w:color="9EC544" w:themeColor="accent1"/>
          <w:right w:val="single" w:sz="4" w:space="0" w:color="9EC544" w:themeColor="accent1"/>
          <w:insideH w:val="nil"/>
        </w:tcBorders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4-2">
    <w:name w:val="List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EA3" w:themeColor="accent2"/>
          <w:left w:val="single" w:sz="4" w:space="0" w:color="50BEA3" w:themeColor="accent2"/>
          <w:bottom w:val="single" w:sz="4" w:space="0" w:color="50BEA3" w:themeColor="accent2"/>
          <w:right w:val="single" w:sz="4" w:space="0" w:color="50BEA3" w:themeColor="accent2"/>
          <w:insideH w:val="nil"/>
        </w:tcBorders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4-3">
    <w:name w:val="List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CCC" w:themeColor="accent3"/>
          <w:left w:val="single" w:sz="4" w:space="0" w:color="4A9CCC" w:themeColor="accent3"/>
          <w:bottom w:val="single" w:sz="4" w:space="0" w:color="4A9CCC" w:themeColor="accent3"/>
          <w:right w:val="single" w:sz="4" w:space="0" w:color="4A9CCC" w:themeColor="accent3"/>
          <w:insideH w:val="nil"/>
        </w:tcBorders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4-4">
    <w:name w:val="List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6CA" w:themeColor="accent4"/>
          <w:left w:val="single" w:sz="4" w:space="0" w:color="9A66CA" w:themeColor="accent4"/>
          <w:bottom w:val="single" w:sz="4" w:space="0" w:color="9A66CA" w:themeColor="accent4"/>
          <w:right w:val="single" w:sz="4" w:space="0" w:color="9A66CA" w:themeColor="accent4"/>
          <w:insideH w:val="nil"/>
        </w:tcBorders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4-5">
    <w:name w:val="List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4F71" w:themeColor="accent5"/>
          <w:left w:val="single" w:sz="4" w:space="0" w:color="C54F71" w:themeColor="accent5"/>
          <w:bottom w:val="single" w:sz="4" w:space="0" w:color="C54F71" w:themeColor="accent5"/>
          <w:right w:val="single" w:sz="4" w:space="0" w:color="C54F71" w:themeColor="accent5"/>
          <w:insideH w:val="nil"/>
        </w:tcBorders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4-6">
    <w:name w:val="List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9C3C" w:themeColor="accent6"/>
          <w:left w:val="single" w:sz="4" w:space="0" w:color="DE9C3C" w:themeColor="accent6"/>
          <w:bottom w:val="single" w:sz="4" w:space="0" w:color="DE9C3C" w:themeColor="accent6"/>
          <w:right w:val="single" w:sz="4" w:space="0" w:color="DE9C3C" w:themeColor="accent6"/>
          <w:insideH w:val="nil"/>
        </w:tcBorders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5f">
    <w:name w:val="List Table 5 Dark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9EC544" w:themeColor="accent1"/>
        <w:left w:val="single" w:sz="24" w:space="0" w:color="9EC544" w:themeColor="accent1"/>
        <w:bottom w:val="single" w:sz="24" w:space="0" w:color="9EC544" w:themeColor="accent1"/>
        <w:right w:val="single" w:sz="24" w:space="0" w:color="9EC544" w:themeColor="accent1"/>
      </w:tblBorders>
    </w:tblPr>
    <w:tcPr>
      <w:shd w:val="clear" w:color="auto" w:fill="9EC5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0BEA3" w:themeColor="accent2"/>
        <w:left w:val="single" w:sz="24" w:space="0" w:color="50BEA3" w:themeColor="accent2"/>
        <w:bottom w:val="single" w:sz="24" w:space="0" w:color="50BEA3" w:themeColor="accent2"/>
        <w:right w:val="single" w:sz="24" w:space="0" w:color="50BEA3" w:themeColor="accent2"/>
      </w:tblBorders>
    </w:tblPr>
    <w:tcPr>
      <w:shd w:val="clear" w:color="auto" w:fill="50BEA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A9CCC" w:themeColor="accent3"/>
        <w:left w:val="single" w:sz="24" w:space="0" w:color="4A9CCC" w:themeColor="accent3"/>
        <w:bottom w:val="single" w:sz="24" w:space="0" w:color="4A9CCC" w:themeColor="accent3"/>
        <w:right w:val="single" w:sz="24" w:space="0" w:color="4A9CCC" w:themeColor="accent3"/>
      </w:tblBorders>
    </w:tblPr>
    <w:tcPr>
      <w:shd w:val="clear" w:color="auto" w:fill="4A9CC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9A66CA" w:themeColor="accent4"/>
        <w:left w:val="single" w:sz="24" w:space="0" w:color="9A66CA" w:themeColor="accent4"/>
        <w:bottom w:val="single" w:sz="24" w:space="0" w:color="9A66CA" w:themeColor="accent4"/>
        <w:right w:val="single" w:sz="24" w:space="0" w:color="9A66CA" w:themeColor="accent4"/>
      </w:tblBorders>
    </w:tblPr>
    <w:tcPr>
      <w:shd w:val="clear" w:color="auto" w:fill="9A66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C54F71" w:themeColor="accent5"/>
        <w:left w:val="single" w:sz="24" w:space="0" w:color="C54F71" w:themeColor="accent5"/>
        <w:bottom w:val="single" w:sz="24" w:space="0" w:color="C54F71" w:themeColor="accent5"/>
        <w:right w:val="single" w:sz="24" w:space="0" w:color="C54F71" w:themeColor="accent5"/>
      </w:tblBorders>
    </w:tblPr>
    <w:tcPr>
      <w:shd w:val="clear" w:color="auto" w:fill="C54F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DE9C3C" w:themeColor="accent6"/>
        <w:left w:val="single" w:sz="24" w:space="0" w:color="DE9C3C" w:themeColor="accent6"/>
        <w:bottom w:val="single" w:sz="24" w:space="0" w:color="DE9C3C" w:themeColor="accent6"/>
        <w:right w:val="single" w:sz="24" w:space="0" w:color="DE9C3C" w:themeColor="accent6"/>
      </w:tblBorders>
    </w:tblPr>
    <w:tcPr>
      <w:shd w:val="clear" w:color="auto" w:fill="DE9C3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E678E"/>
    <w:rPr>
      <w:rFonts w:eastAsia="Meiryo UI"/>
      <w:color w:val="77972F" w:themeColor="accent1" w:themeShade="BF"/>
    </w:rPr>
    <w:tblPr>
      <w:tblStyleRowBandSize w:val="1"/>
      <w:tblStyleColBandSize w:val="1"/>
      <w:tblBorders>
        <w:top w:val="single" w:sz="4" w:space="0" w:color="9EC544" w:themeColor="accent1"/>
        <w:bottom w:val="single" w:sz="4" w:space="0" w:color="9EC5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C5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6-2">
    <w:name w:val="List Table 6 Colorful Accent 2"/>
    <w:basedOn w:val="a4"/>
    <w:uiPriority w:val="51"/>
    <w:rsid w:val="001E678E"/>
    <w:rPr>
      <w:rFonts w:eastAsia="Meiryo UI"/>
      <w:color w:val="36937C" w:themeColor="accent2" w:themeShade="BF"/>
    </w:rPr>
    <w:tblPr>
      <w:tblStyleRowBandSize w:val="1"/>
      <w:tblStyleColBandSize w:val="1"/>
      <w:tblBorders>
        <w:top w:val="single" w:sz="4" w:space="0" w:color="50BEA3" w:themeColor="accent2"/>
        <w:bottom w:val="single" w:sz="4" w:space="0" w:color="50BEA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0BEA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6-3">
    <w:name w:val="List Table 6 Colorful Accent 3"/>
    <w:basedOn w:val="a4"/>
    <w:uiPriority w:val="51"/>
    <w:rsid w:val="001E678E"/>
    <w:rPr>
      <w:rFonts w:eastAsia="Meiryo UI"/>
      <w:color w:val="2D76A2" w:themeColor="accent3" w:themeShade="BF"/>
    </w:rPr>
    <w:tblPr>
      <w:tblStyleRowBandSize w:val="1"/>
      <w:tblStyleColBandSize w:val="1"/>
      <w:tblBorders>
        <w:top w:val="single" w:sz="4" w:space="0" w:color="4A9CCC" w:themeColor="accent3"/>
        <w:bottom w:val="single" w:sz="4" w:space="0" w:color="4A9CC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A9CC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6-4">
    <w:name w:val="List Table 6 Colorful Accent 4"/>
    <w:basedOn w:val="a4"/>
    <w:uiPriority w:val="51"/>
    <w:rsid w:val="001E678E"/>
    <w:rPr>
      <w:rFonts w:eastAsia="Meiryo UI"/>
      <w:color w:val="733AA9" w:themeColor="accent4" w:themeShade="BF"/>
    </w:rPr>
    <w:tblPr>
      <w:tblStyleRowBandSize w:val="1"/>
      <w:tblStyleColBandSize w:val="1"/>
      <w:tblBorders>
        <w:top w:val="single" w:sz="4" w:space="0" w:color="9A66CA" w:themeColor="accent4"/>
        <w:bottom w:val="single" w:sz="4" w:space="0" w:color="9A66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A66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6-5">
    <w:name w:val="List Table 6 Colorful Accent 5"/>
    <w:basedOn w:val="a4"/>
    <w:uiPriority w:val="51"/>
    <w:rsid w:val="001E678E"/>
    <w:rPr>
      <w:rFonts w:eastAsia="Meiryo UI"/>
      <w:color w:val="9B3351" w:themeColor="accent5" w:themeShade="BF"/>
    </w:rPr>
    <w:tblPr>
      <w:tblStyleRowBandSize w:val="1"/>
      <w:tblStyleColBandSize w:val="1"/>
      <w:tblBorders>
        <w:top w:val="single" w:sz="4" w:space="0" w:color="C54F71" w:themeColor="accent5"/>
        <w:bottom w:val="single" w:sz="4" w:space="0" w:color="C54F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54F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6-6">
    <w:name w:val="List Table 6 Colorful Accent 6"/>
    <w:basedOn w:val="a4"/>
    <w:uiPriority w:val="51"/>
    <w:rsid w:val="001E678E"/>
    <w:rPr>
      <w:rFonts w:eastAsia="Meiryo UI"/>
      <w:color w:val="B4771E" w:themeColor="accent6" w:themeShade="BF"/>
    </w:rPr>
    <w:tblPr>
      <w:tblStyleRowBandSize w:val="1"/>
      <w:tblStyleColBandSize w:val="1"/>
      <w:tblBorders>
        <w:top w:val="single" w:sz="4" w:space="0" w:color="DE9C3C" w:themeColor="accent6"/>
        <w:bottom w:val="single" w:sz="4" w:space="0" w:color="DE9C3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9C3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7a">
    <w:name w:val="List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E678E"/>
    <w:rPr>
      <w:rFonts w:eastAsia="Meiryo UI"/>
      <w:color w:val="7797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C5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C5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C5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C5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E678E"/>
    <w:rPr>
      <w:rFonts w:eastAsia="Meiryo UI"/>
      <w:color w:val="36937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BEA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BEA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BEA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BEA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E678E"/>
    <w:rPr>
      <w:rFonts w:eastAsia="Meiryo UI"/>
      <w:color w:val="2D76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9CC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9CC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9CC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9CC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E678E"/>
    <w:rPr>
      <w:rFonts w:eastAsia="Meiryo UI"/>
      <w:color w:val="733A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66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66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66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66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E678E"/>
    <w:rPr>
      <w:rFonts w:eastAsia="Meiryo UI"/>
      <w:color w:val="9B335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54F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54F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54F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54F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E678E"/>
    <w:rPr>
      <w:rFonts w:eastAsia="Meiryo UI"/>
      <w:color w:val="B47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9C3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9C3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9C3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9C3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E-mail Signature"/>
    <w:basedOn w:val="a2"/>
    <w:link w:val="affff8"/>
    <w:uiPriority w:val="99"/>
    <w:semiHidden/>
    <w:unhideWhenUsed/>
    <w:rsid w:val="001E678E"/>
    <w:rPr>
      <w:rFonts w:eastAsia="Meiryo UI"/>
    </w:rPr>
  </w:style>
  <w:style w:type="character" w:customStyle="1" w:styleId="affff8">
    <w:name w:val="電子メール署名 (文字)"/>
    <w:basedOn w:val="a3"/>
    <w:link w:val="affff7"/>
    <w:uiPriority w:val="99"/>
    <w:semiHidden/>
    <w:rsid w:val="001E678E"/>
    <w:rPr>
      <w:rFonts w:ascii="Meiryo UI" w:eastAsia="Meiryo UI" w:hAnsi="Meiryo UI"/>
    </w:rPr>
  </w:style>
  <w:style w:type="paragraph" w:styleId="affff9">
    <w:name w:val="Salutation"/>
    <w:basedOn w:val="a2"/>
    <w:next w:val="a2"/>
    <w:link w:val="affffa"/>
    <w:uiPriority w:val="99"/>
    <w:semiHidden/>
    <w:unhideWhenUsed/>
    <w:rsid w:val="001E678E"/>
    <w:rPr>
      <w:rFonts w:eastAsia="Meiryo UI"/>
    </w:rPr>
  </w:style>
  <w:style w:type="character" w:customStyle="1" w:styleId="affffa">
    <w:name w:val="挨拶文 (文字)"/>
    <w:basedOn w:val="a3"/>
    <w:link w:val="affff9"/>
    <w:uiPriority w:val="99"/>
    <w:semiHidden/>
    <w:rsid w:val="001E678E"/>
    <w:rPr>
      <w:rFonts w:ascii="Meiryo UI" w:eastAsia="Meiryo UI" w:hAnsi="Meiryo UI"/>
    </w:rPr>
  </w:style>
  <w:style w:type="table" w:styleId="1f2">
    <w:name w:val="Table Columns 1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E678E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E678E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b">
    <w:name w:val="Signature"/>
    <w:basedOn w:val="a2"/>
    <w:link w:val="affffc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c">
    <w:name w:val="署名 (文字)"/>
    <w:basedOn w:val="a3"/>
    <w:link w:val="affffb"/>
    <w:uiPriority w:val="99"/>
    <w:semiHidden/>
    <w:rsid w:val="001E678E"/>
    <w:rPr>
      <w:rFonts w:ascii="Meiryo UI" w:eastAsia="Meiryo UI" w:hAnsi="Meiryo UI"/>
    </w:rPr>
  </w:style>
  <w:style w:type="table" w:styleId="1f3">
    <w:name w:val="Table Simple 1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1E678E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rsid w:val="001E678E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5">
    <w:name w:val="index 1"/>
    <w:basedOn w:val="a2"/>
    <w:next w:val="a2"/>
    <w:autoRedefine/>
    <w:uiPriority w:val="99"/>
    <w:semiHidden/>
    <w:unhideWhenUsed/>
    <w:rsid w:val="001E678E"/>
    <w:pPr>
      <w:ind w:left="220" w:hanging="220"/>
    </w:pPr>
    <w:rPr>
      <w:rFonts w:eastAsia="Meiryo UI"/>
    </w:rPr>
  </w:style>
  <w:style w:type="paragraph" w:styleId="2ff">
    <w:name w:val="index 2"/>
    <w:basedOn w:val="a2"/>
    <w:next w:val="a2"/>
    <w:autoRedefine/>
    <w:uiPriority w:val="99"/>
    <w:semiHidden/>
    <w:unhideWhenUsed/>
    <w:rsid w:val="001E678E"/>
    <w:pPr>
      <w:ind w:left="440" w:hanging="220"/>
    </w:pPr>
    <w:rPr>
      <w:rFonts w:eastAsia="Meiryo UI"/>
    </w:rPr>
  </w:style>
  <w:style w:type="paragraph" w:styleId="3f8">
    <w:name w:val="index 3"/>
    <w:basedOn w:val="a2"/>
    <w:next w:val="a2"/>
    <w:autoRedefine/>
    <w:uiPriority w:val="99"/>
    <w:semiHidden/>
    <w:unhideWhenUsed/>
    <w:rsid w:val="001E678E"/>
    <w:pPr>
      <w:ind w:left="660" w:hanging="220"/>
    </w:pPr>
    <w:rPr>
      <w:rFonts w:eastAsia="Meiryo UI"/>
    </w:rPr>
  </w:style>
  <w:style w:type="paragraph" w:styleId="4f2">
    <w:name w:val="index 4"/>
    <w:basedOn w:val="a2"/>
    <w:next w:val="a2"/>
    <w:autoRedefine/>
    <w:uiPriority w:val="99"/>
    <w:semiHidden/>
    <w:unhideWhenUsed/>
    <w:rsid w:val="001E678E"/>
    <w:pPr>
      <w:ind w:left="880" w:hanging="220"/>
    </w:pPr>
    <w:rPr>
      <w:rFonts w:eastAsia="Meiryo UI"/>
    </w:rPr>
  </w:style>
  <w:style w:type="paragraph" w:styleId="5f1">
    <w:name w:val="index 5"/>
    <w:basedOn w:val="a2"/>
    <w:next w:val="a2"/>
    <w:autoRedefine/>
    <w:uiPriority w:val="99"/>
    <w:semiHidden/>
    <w:unhideWhenUsed/>
    <w:rsid w:val="001E678E"/>
    <w:pPr>
      <w:ind w:left="1100" w:hanging="220"/>
    </w:pPr>
    <w:rPr>
      <w:rFonts w:eastAsia="Meiryo UI"/>
    </w:rPr>
  </w:style>
  <w:style w:type="paragraph" w:styleId="6b">
    <w:name w:val="index 6"/>
    <w:basedOn w:val="a2"/>
    <w:next w:val="a2"/>
    <w:autoRedefine/>
    <w:uiPriority w:val="99"/>
    <w:semiHidden/>
    <w:unhideWhenUsed/>
    <w:rsid w:val="001E678E"/>
    <w:pPr>
      <w:ind w:left="1320" w:hanging="220"/>
    </w:pPr>
    <w:rPr>
      <w:rFonts w:eastAsia="Meiryo UI"/>
    </w:rPr>
  </w:style>
  <w:style w:type="paragraph" w:styleId="7b">
    <w:name w:val="index 7"/>
    <w:basedOn w:val="a2"/>
    <w:next w:val="a2"/>
    <w:autoRedefine/>
    <w:uiPriority w:val="99"/>
    <w:semiHidden/>
    <w:unhideWhenUsed/>
    <w:rsid w:val="001E678E"/>
    <w:pPr>
      <w:ind w:left="1540" w:hanging="220"/>
    </w:pPr>
    <w:rPr>
      <w:rFonts w:eastAsia="Meiryo UI"/>
    </w:rPr>
  </w:style>
  <w:style w:type="paragraph" w:styleId="8a">
    <w:name w:val="index 8"/>
    <w:basedOn w:val="a2"/>
    <w:next w:val="a2"/>
    <w:autoRedefine/>
    <w:uiPriority w:val="99"/>
    <w:semiHidden/>
    <w:unhideWhenUsed/>
    <w:rsid w:val="001E678E"/>
    <w:pPr>
      <w:ind w:left="1760" w:hanging="220"/>
    </w:pPr>
    <w:rPr>
      <w:rFonts w:eastAsia="Meiryo UI"/>
    </w:rPr>
  </w:style>
  <w:style w:type="paragraph" w:styleId="99">
    <w:name w:val="index 9"/>
    <w:basedOn w:val="a2"/>
    <w:next w:val="a2"/>
    <w:autoRedefine/>
    <w:uiPriority w:val="99"/>
    <w:semiHidden/>
    <w:unhideWhenUsed/>
    <w:rsid w:val="001E678E"/>
    <w:pPr>
      <w:ind w:left="1980" w:hanging="220"/>
    </w:pPr>
    <w:rPr>
      <w:rFonts w:eastAsia="Meiryo UI"/>
    </w:rPr>
  </w:style>
  <w:style w:type="paragraph" w:styleId="affffd">
    <w:name w:val="index heading"/>
    <w:basedOn w:val="a2"/>
    <w:next w:val="1f5"/>
    <w:uiPriority w:val="99"/>
    <w:semiHidden/>
    <w:unhideWhenUsed/>
    <w:rsid w:val="001E678E"/>
    <w:rPr>
      <w:rFonts w:eastAsia="Meiryo UI" w:cstheme="majorBidi"/>
      <w:b/>
      <w:bCs/>
    </w:rPr>
  </w:style>
  <w:style w:type="paragraph" w:styleId="affffe">
    <w:name w:val="Closing"/>
    <w:basedOn w:val="a2"/>
    <w:link w:val="afffff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">
    <w:name w:val="結語 (文字)"/>
    <w:basedOn w:val="a3"/>
    <w:link w:val="affffe"/>
    <w:uiPriority w:val="99"/>
    <w:semiHidden/>
    <w:rsid w:val="001E678E"/>
    <w:rPr>
      <w:rFonts w:ascii="Meiryo UI" w:eastAsia="Meiryo UI" w:hAnsi="Meiryo UI"/>
    </w:rPr>
  </w:style>
  <w:style w:type="table" w:styleId="afffff0">
    <w:name w:val="Table Grid"/>
    <w:basedOn w:val="a4"/>
    <w:uiPriority w:val="39"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6">
    <w:name w:val="Table Grid 1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1E678E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1E678E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1E678E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Grid Table Light"/>
    <w:basedOn w:val="a4"/>
    <w:uiPriority w:val="40"/>
    <w:rsid w:val="001E678E"/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Grid Table 1 Light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D8E7B4" w:themeColor="accent1" w:themeTint="66"/>
        <w:left w:val="single" w:sz="4" w:space="0" w:color="D8E7B4" w:themeColor="accent1" w:themeTint="66"/>
        <w:bottom w:val="single" w:sz="4" w:space="0" w:color="D8E7B4" w:themeColor="accent1" w:themeTint="66"/>
        <w:right w:val="single" w:sz="4" w:space="0" w:color="D8E7B4" w:themeColor="accent1" w:themeTint="66"/>
        <w:insideH w:val="single" w:sz="4" w:space="0" w:color="D8E7B4" w:themeColor="accent1" w:themeTint="66"/>
        <w:insideV w:val="single" w:sz="4" w:space="0" w:color="D8E7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9E5DA" w:themeColor="accent2" w:themeTint="66"/>
        <w:left w:val="single" w:sz="4" w:space="0" w:color="B9E5DA" w:themeColor="accent2" w:themeTint="66"/>
        <w:bottom w:val="single" w:sz="4" w:space="0" w:color="B9E5DA" w:themeColor="accent2" w:themeTint="66"/>
        <w:right w:val="single" w:sz="4" w:space="0" w:color="B9E5DA" w:themeColor="accent2" w:themeTint="66"/>
        <w:insideH w:val="single" w:sz="4" w:space="0" w:color="B9E5DA" w:themeColor="accent2" w:themeTint="66"/>
        <w:insideV w:val="single" w:sz="4" w:space="0" w:color="B9E5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6D7EA" w:themeColor="accent3" w:themeTint="66"/>
        <w:left w:val="single" w:sz="4" w:space="0" w:color="B6D7EA" w:themeColor="accent3" w:themeTint="66"/>
        <w:bottom w:val="single" w:sz="4" w:space="0" w:color="B6D7EA" w:themeColor="accent3" w:themeTint="66"/>
        <w:right w:val="single" w:sz="4" w:space="0" w:color="B6D7EA" w:themeColor="accent3" w:themeTint="66"/>
        <w:insideH w:val="single" w:sz="4" w:space="0" w:color="B6D7EA" w:themeColor="accent3" w:themeTint="66"/>
        <w:insideV w:val="single" w:sz="4" w:space="0" w:color="B6D7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D6C1E9" w:themeColor="accent4" w:themeTint="66"/>
        <w:left w:val="single" w:sz="4" w:space="0" w:color="D6C1E9" w:themeColor="accent4" w:themeTint="66"/>
        <w:bottom w:val="single" w:sz="4" w:space="0" w:color="D6C1E9" w:themeColor="accent4" w:themeTint="66"/>
        <w:right w:val="single" w:sz="4" w:space="0" w:color="D6C1E9" w:themeColor="accent4" w:themeTint="66"/>
        <w:insideH w:val="single" w:sz="4" w:space="0" w:color="D6C1E9" w:themeColor="accent4" w:themeTint="66"/>
        <w:insideV w:val="single" w:sz="4" w:space="0" w:color="D6C1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E7B8C6" w:themeColor="accent5" w:themeTint="66"/>
        <w:left w:val="single" w:sz="4" w:space="0" w:color="E7B8C6" w:themeColor="accent5" w:themeTint="66"/>
        <w:bottom w:val="single" w:sz="4" w:space="0" w:color="E7B8C6" w:themeColor="accent5" w:themeTint="66"/>
        <w:right w:val="single" w:sz="4" w:space="0" w:color="E7B8C6" w:themeColor="accent5" w:themeTint="66"/>
        <w:insideH w:val="single" w:sz="4" w:space="0" w:color="E7B8C6" w:themeColor="accent5" w:themeTint="66"/>
        <w:insideV w:val="single" w:sz="4" w:space="0" w:color="E7B8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1D7B0" w:themeColor="accent6" w:themeTint="66"/>
        <w:left w:val="single" w:sz="4" w:space="0" w:color="F1D7B0" w:themeColor="accent6" w:themeTint="66"/>
        <w:bottom w:val="single" w:sz="4" w:space="0" w:color="F1D7B0" w:themeColor="accent6" w:themeTint="66"/>
        <w:right w:val="single" w:sz="4" w:space="0" w:color="F1D7B0" w:themeColor="accent6" w:themeTint="66"/>
        <w:insideH w:val="single" w:sz="4" w:space="0" w:color="F1D7B0" w:themeColor="accent6" w:themeTint="66"/>
        <w:insideV w:val="single" w:sz="4" w:space="0" w:color="F1D7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C4DC8E" w:themeColor="accent1" w:themeTint="99"/>
        <w:bottom w:val="single" w:sz="2" w:space="0" w:color="C4DC8E" w:themeColor="accent1" w:themeTint="99"/>
        <w:insideH w:val="single" w:sz="2" w:space="0" w:color="C4DC8E" w:themeColor="accent1" w:themeTint="99"/>
        <w:insideV w:val="single" w:sz="2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DC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DC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2-20">
    <w:name w:val="Grid Table 2 Accent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96D8C7" w:themeColor="accent2" w:themeTint="99"/>
        <w:bottom w:val="single" w:sz="2" w:space="0" w:color="96D8C7" w:themeColor="accent2" w:themeTint="99"/>
        <w:insideH w:val="single" w:sz="2" w:space="0" w:color="96D8C7" w:themeColor="accent2" w:themeTint="99"/>
        <w:insideV w:val="single" w:sz="2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8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8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2-30">
    <w:name w:val="Grid Table 2 Accent 3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92C3E0" w:themeColor="accent3" w:themeTint="99"/>
        <w:bottom w:val="single" w:sz="2" w:space="0" w:color="92C3E0" w:themeColor="accent3" w:themeTint="99"/>
        <w:insideH w:val="single" w:sz="2" w:space="0" w:color="92C3E0" w:themeColor="accent3" w:themeTint="99"/>
        <w:insideV w:val="single" w:sz="2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3E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3E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2-40">
    <w:name w:val="Grid Table 2 Accent 4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C2A3DF" w:themeColor="accent4" w:themeTint="99"/>
        <w:bottom w:val="single" w:sz="2" w:space="0" w:color="C2A3DF" w:themeColor="accent4" w:themeTint="99"/>
        <w:insideH w:val="single" w:sz="2" w:space="0" w:color="C2A3DF" w:themeColor="accent4" w:themeTint="99"/>
        <w:insideV w:val="single" w:sz="2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3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3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2-50">
    <w:name w:val="Grid Table 2 Accent 5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DC95A9" w:themeColor="accent5" w:themeTint="99"/>
        <w:bottom w:val="single" w:sz="2" w:space="0" w:color="DC95A9" w:themeColor="accent5" w:themeTint="99"/>
        <w:insideH w:val="single" w:sz="2" w:space="0" w:color="DC95A9" w:themeColor="accent5" w:themeTint="99"/>
        <w:insideV w:val="single" w:sz="2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5A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5A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2-60">
    <w:name w:val="Grid Table 2 Accent 6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EBC389" w:themeColor="accent6" w:themeTint="99"/>
        <w:bottom w:val="single" w:sz="2" w:space="0" w:color="EBC389" w:themeColor="accent6" w:themeTint="99"/>
        <w:insideH w:val="single" w:sz="2" w:space="0" w:color="EBC389" w:themeColor="accent6" w:themeTint="99"/>
        <w:insideV w:val="single" w:sz="2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C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3fa">
    <w:name w:val="Grid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bottom w:val="single" w:sz="4" w:space="0" w:color="C4DC8E" w:themeColor="accent1" w:themeTint="99"/>
        </w:tcBorders>
      </w:tcPr>
    </w:tblStylePr>
    <w:tblStylePr w:type="nwCell">
      <w:tblPr/>
      <w:tcPr>
        <w:tcBorders>
          <w:bottom w:val="single" w:sz="4" w:space="0" w:color="C4DC8E" w:themeColor="accent1" w:themeTint="99"/>
        </w:tcBorders>
      </w:tcPr>
    </w:tblStylePr>
    <w:tblStylePr w:type="seCell">
      <w:tblPr/>
      <w:tcPr>
        <w:tcBorders>
          <w:top w:val="single" w:sz="4" w:space="0" w:color="C4DC8E" w:themeColor="accent1" w:themeTint="99"/>
        </w:tcBorders>
      </w:tcPr>
    </w:tblStylePr>
    <w:tblStylePr w:type="swCell">
      <w:tblPr/>
      <w:tcPr>
        <w:tcBorders>
          <w:top w:val="single" w:sz="4" w:space="0" w:color="C4DC8E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bottom w:val="single" w:sz="4" w:space="0" w:color="96D8C7" w:themeColor="accent2" w:themeTint="99"/>
        </w:tcBorders>
      </w:tcPr>
    </w:tblStylePr>
    <w:tblStylePr w:type="nwCell">
      <w:tblPr/>
      <w:tcPr>
        <w:tcBorders>
          <w:bottom w:val="single" w:sz="4" w:space="0" w:color="96D8C7" w:themeColor="accent2" w:themeTint="99"/>
        </w:tcBorders>
      </w:tcPr>
    </w:tblStylePr>
    <w:tblStylePr w:type="seCell">
      <w:tblPr/>
      <w:tcPr>
        <w:tcBorders>
          <w:top w:val="single" w:sz="4" w:space="0" w:color="96D8C7" w:themeColor="accent2" w:themeTint="99"/>
        </w:tcBorders>
      </w:tcPr>
    </w:tblStylePr>
    <w:tblStylePr w:type="swCell">
      <w:tblPr/>
      <w:tcPr>
        <w:tcBorders>
          <w:top w:val="single" w:sz="4" w:space="0" w:color="96D8C7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bottom w:val="single" w:sz="4" w:space="0" w:color="92C3E0" w:themeColor="accent3" w:themeTint="99"/>
        </w:tcBorders>
      </w:tcPr>
    </w:tblStylePr>
    <w:tblStylePr w:type="nwCell">
      <w:tblPr/>
      <w:tcPr>
        <w:tcBorders>
          <w:bottom w:val="single" w:sz="4" w:space="0" w:color="92C3E0" w:themeColor="accent3" w:themeTint="99"/>
        </w:tcBorders>
      </w:tcPr>
    </w:tblStylePr>
    <w:tblStylePr w:type="seCell">
      <w:tblPr/>
      <w:tcPr>
        <w:tcBorders>
          <w:top w:val="single" w:sz="4" w:space="0" w:color="92C3E0" w:themeColor="accent3" w:themeTint="99"/>
        </w:tcBorders>
      </w:tcPr>
    </w:tblStylePr>
    <w:tblStylePr w:type="swCell">
      <w:tblPr/>
      <w:tcPr>
        <w:tcBorders>
          <w:top w:val="single" w:sz="4" w:space="0" w:color="92C3E0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bottom w:val="single" w:sz="4" w:space="0" w:color="C2A3DF" w:themeColor="accent4" w:themeTint="99"/>
        </w:tcBorders>
      </w:tcPr>
    </w:tblStylePr>
    <w:tblStylePr w:type="nwCell">
      <w:tblPr/>
      <w:tcPr>
        <w:tcBorders>
          <w:bottom w:val="single" w:sz="4" w:space="0" w:color="C2A3DF" w:themeColor="accent4" w:themeTint="99"/>
        </w:tcBorders>
      </w:tcPr>
    </w:tblStylePr>
    <w:tblStylePr w:type="seCell">
      <w:tblPr/>
      <w:tcPr>
        <w:tcBorders>
          <w:top w:val="single" w:sz="4" w:space="0" w:color="C2A3DF" w:themeColor="accent4" w:themeTint="99"/>
        </w:tcBorders>
      </w:tcPr>
    </w:tblStylePr>
    <w:tblStylePr w:type="swCell">
      <w:tblPr/>
      <w:tcPr>
        <w:tcBorders>
          <w:top w:val="single" w:sz="4" w:space="0" w:color="C2A3D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bottom w:val="single" w:sz="4" w:space="0" w:color="DC95A9" w:themeColor="accent5" w:themeTint="99"/>
        </w:tcBorders>
      </w:tcPr>
    </w:tblStylePr>
    <w:tblStylePr w:type="nwCell">
      <w:tblPr/>
      <w:tcPr>
        <w:tcBorders>
          <w:bottom w:val="single" w:sz="4" w:space="0" w:color="DC95A9" w:themeColor="accent5" w:themeTint="99"/>
        </w:tcBorders>
      </w:tcPr>
    </w:tblStylePr>
    <w:tblStylePr w:type="seCell">
      <w:tblPr/>
      <w:tcPr>
        <w:tcBorders>
          <w:top w:val="single" w:sz="4" w:space="0" w:color="DC95A9" w:themeColor="accent5" w:themeTint="99"/>
        </w:tcBorders>
      </w:tcPr>
    </w:tblStylePr>
    <w:tblStylePr w:type="swCell">
      <w:tblPr/>
      <w:tcPr>
        <w:tcBorders>
          <w:top w:val="single" w:sz="4" w:space="0" w:color="DC95A9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bottom w:val="single" w:sz="4" w:space="0" w:color="EBC389" w:themeColor="accent6" w:themeTint="99"/>
        </w:tcBorders>
      </w:tcPr>
    </w:tblStylePr>
    <w:tblStylePr w:type="nwCell">
      <w:tblPr/>
      <w:tcPr>
        <w:tcBorders>
          <w:bottom w:val="single" w:sz="4" w:space="0" w:color="EBC389" w:themeColor="accent6" w:themeTint="99"/>
        </w:tcBorders>
      </w:tcPr>
    </w:tblStylePr>
    <w:tblStylePr w:type="seCell">
      <w:tblPr/>
      <w:tcPr>
        <w:tcBorders>
          <w:top w:val="single" w:sz="4" w:space="0" w:color="EBC389" w:themeColor="accent6" w:themeTint="99"/>
        </w:tcBorders>
      </w:tcPr>
    </w:tblStylePr>
    <w:tblStylePr w:type="swCell">
      <w:tblPr/>
      <w:tcPr>
        <w:tcBorders>
          <w:top w:val="single" w:sz="4" w:space="0" w:color="EBC389" w:themeColor="accent6" w:themeTint="99"/>
        </w:tcBorders>
      </w:tcPr>
    </w:tblStylePr>
  </w:style>
  <w:style w:type="table" w:styleId="4f4">
    <w:name w:val="Grid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C544" w:themeColor="accent1"/>
          <w:left w:val="single" w:sz="4" w:space="0" w:color="9EC544" w:themeColor="accent1"/>
          <w:bottom w:val="single" w:sz="4" w:space="0" w:color="9EC544" w:themeColor="accent1"/>
          <w:right w:val="single" w:sz="4" w:space="0" w:color="9EC544" w:themeColor="accent1"/>
          <w:insideH w:val="nil"/>
          <w:insideV w:val="nil"/>
        </w:tcBorders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4-20">
    <w:name w:val="Grid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EA3" w:themeColor="accent2"/>
          <w:left w:val="single" w:sz="4" w:space="0" w:color="50BEA3" w:themeColor="accent2"/>
          <w:bottom w:val="single" w:sz="4" w:space="0" w:color="50BEA3" w:themeColor="accent2"/>
          <w:right w:val="single" w:sz="4" w:space="0" w:color="50BEA3" w:themeColor="accent2"/>
          <w:insideH w:val="nil"/>
          <w:insideV w:val="nil"/>
        </w:tcBorders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4-30">
    <w:name w:val="Grid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CCC" w:themeColor="accent3"/>
          <w:left w:val="single" w:sz="4" w:space="0" w:color="4A9CCC" w:themeColor="accent3"/>
          <w:bottom w:val="single" w:sz="4" w:space="0" w:color="4A9CCC" w:themeColor="accent3"/>
          <w:right w:val="single" w:sz="4" w:space="0" w:color="4A9CCC" w:themeColor="accent3"/>
          <w:insideH w:val="nil"/>
          <w:insideV w:val="nil"/>
        </w:tcBorders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4-40">
    <w:name w:val="Grid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6CA" w:themeColor="accent4"/>
          <w:left w:val="single" w:sz="4" w:space="0" w:color="9A66CA" w:themeColor="accent4"/>
          <w:bottom w:val="single" w:sz="4" w:space="0" w:color="9A66CA" w:themeColor="accent4"/>
          <w:right w:val="single" w:sz="4" w:space="0" w:color="9A66CA" w:themeColor="accent4"/>
          <w:insideH w:val="nil"/>
          <w:insideV w:val="nil"/>
        </w:tcBorders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4-50">
    <w:name w:val="Grid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4F71" w:themeColor="accent5"/>
          <w:left w:val="single" w:sz="4" w:space="0" w:color="C54F71" w:themeColor="accent5"/>
          <w:bottom w:val="single" w:sz="4" w:space="0" w:color="C54F71" w:themeColor="accent5"/>
          <w:right w:val="single" w:sz="4" w:space="0" w:color="C54F71" w:themeColor="accent5"/>
          <w:insideH w:val="nil"/>
          <w:insideV w:val="nil"/>
        </w:tcBorders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4-60">
    <w:name w:val="Grid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9C3C" w:themeColor="accent6"/>
          <w:left w:val="single" w:sz="4" w:space="0" w:color="DE9C3C" w:themeColor="accent6"/>
          <w:bottom w:val="single" w:sz="4" w:space="0" w:color="DE9C3C" w:themeColor="accent6"/>
          <w:right w:val="single" w:sz="4" w:space="0" w:color="DE9C3C" w:themeColor="accent6"/>
          <w:insideH w:val="nil"/>
          <w:insideV w:val="nil"/>
        </w:tcBorders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5f3">
    <w:name w:val="Grid Table 5 Dark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C5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C544" w:themeFill="accent1"/>
      </w:tcPr>
    </w:tblStylePr>
    <w:tblStylePr w:type="band1Vert">
      <w:tblPr/>
      <w:tcPr>
        <w:shd w:val="clear" w:color="auto" w:fill="D8E7B4" w:themeFill="accent1" w:themeFillTint="66"/>
      </w:tcPr>
    </w:tblStylePr>
    <w:tblStylePr w:type="band1Horz">
      <w:tblPr/>
      <w:tcPr>
        <w:shd w:val="clear" w:color="auto" w:fill="D8E7B4" w:themeFill="accent1" w:themeFillTint="66"/>
      </w:tcPr>
    </w:tblStylePr>
  </w:style>
  <w:style w:type="table" w:styleId="5-20">
    <w:name w:val="Grid Table 5 Dark Accent 2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BEA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BEA3" w:themeFill="accent2"/>
      </w:tcPr>
    </w:tblStylePr>
    <w:tblStylePr w:type="band1Vert">
      <w:tblPr/>
      <w:tcPr>
        <w:shd w:val="clear" w:color="auto" w:fill="B9E5DA" w:themeFill="accent2" w:themeFillTint="66"/>
      </w:tcPr>
    </w:tblStylePr>
    <w:tblStylePr w:type="band1Horz">
      <w:tblPr/>
      <w:tcPr>
        <w:shd w:val="clear" w:color="auto" w:fill="B9E5DA" w:themeFill="accent2" w:themeFillTint="66"/>
      </w:tcPr>
    </w:tblStylePr>
  </w:style>
  <w:style w:type="table" w:styleId="5-30">
    <w:name w:val="Grid Table 5 Dark Accent 3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9CC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9CCC" w:themeFill="accent3"/>
      </w:tcPr>
    </w:tblStylePr>
    <w:tblStylePr w:type="band1Vert">
      <w:tblPr/>
      <w:tcPr>
        <w:shd w:val="clear" w:color="auto" w:fill="B6D7EA" w:themeFill="accent3" w:themeFillTint="66"/>
      </w:tcPr>
    </w:tblStylePr>
    <w:tblStylePr w:type="band1Horz">
      <w:tblPr/>
      <w:tcPr>
        <w:shd w:val="clear" w:color="auto" w:fill="B6D7EA" w:themeFill="accent3" w:themeFillTint="66"/>
      </w:tcPr>
    </w:tblStylePr>
  </w:style>
  <w:style w:type="table" w:styleId="5-40">
    <w:name w:val="Grid Table 5 Dark Accent 4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0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66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66CA" w:themeFill="accent4"/>
      </w:tcPr>
    </w:tblStylePr>
    <w:tblStylePr w:type="band1Vert">
      <w:tblPr/>
      <w:tcPr>
        <w:shd w:val="clear" w:color="auto" w:fill="D6C1E9" w:themeFill="accent4" w:themeFillTint="66"/>
      </w:tcPr>
    </w:tblStylePr>
    <w:tblStylePr w:type="band1Horz">
      <w:tblPr/>
      <w:tcPr>
        <w:shd w:val="clear" w:color="auto" w:fill="D6C1E9" w:themeFill="accent4" w:themeFillTint="66"/>
      </w:tcPr>
    </w:tblStylePr>
  </w:style>
  <w:style w:type="table" w:styleId="5-50">
    <w:name w:val="Grid Table 5 Dark Accent 5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B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54F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54F71" w:themeFill="accent5"/>
      </w:tcPr>
    </w:tblStylePr>
    <w:tblStylePr w:type="band1Vert">
      <w:tblPr/>
      <w:tcPr>
        <w:shd w:val="clear" w:color="auto" w:fill="E7B8C6" w:themeFill="accent5" w:themeFillTint="66"/>
      </w:tcPr>
    </w:tblStylePr>
    <w:tblStylePr w:type="band1Horz">
      <w:tblPr/>
      <w:tcPr>
        <w:shd w:val="clear" w:color="auto" w:fill="E7B8C6" w:themeFill="accent5" w:themeFillTint="66"/>
      </w:tcPr>
    </w:tblStylePr>
  </w:style>
  <w:style w:type="table" w:styleId="5-60">
    <w:name w:val="Grid Table 5 Dark Accent 6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B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9C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9C3C" w:themeFill="accent6"/>
      </w:tcPr>
    </w:tblStylePr>
    <w:tblStylePr w:type="band1Vert">
      <w:tblPr/>
      <w:tcPr>
        <w:shd w:val="clear" w:color="auto" w:fill="F1D7B0" w:themeFill="accent6" w:themeFillTint="66"/>
      </w:tcPr>
    </w:tblStylePr>
    <w:tblStylePr w:type="band1Horz">
      <w:tblPr/>
      <w:tcPr>
        <w:shd w:val="clear" w:color="auto" w:fill="F1D7B0" w:themeFill="accent6" w:themeFillTint="66"/>
      </w:tcPr>
    </w:tblStylePr>
  </w:style>
  <w:style w:type="table" w:styleId="6d">
    <w:name w:val="Grid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E678E"/>
    <w:rPr>
      <w:rFonts w:eastAsia="Meiryo UI"/>
      <w:color w:val="77972F" w:themeColor="accent1" w:themeShade="BF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6-20">
    <w:name w:val="Grid Table 6 Colorful Accent 2"/>
    <w:basedOn w:val="a4"/>
    <w:uiPriority w:val="51"/>
    <w:rsid w:val="001E678E"/>
    <w:rPr>
      <w:rFonts w:eastAsia="Meiryo UI"/>
      <w:color w:val="36937C" w:themeColor="accent2" w:themeShade="BF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6-30">
    <w:name w:val="Grid Table 6 Colorful Accent 3"/>
    <w:basedOn w:val="a4"/>
    <w:uiPriority w:val="51"/>
    <w:rsid w:val="001E678E"/>
    <w:rPr>
      <w:rFonts w:eastAsia="Meiryo UI"/>
      <w:color w:val="2D76A2" w:themeColor="accent3" w:themeShade="BF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6-40">
    <w:name w:val="Grid Table 6 Colorful Accent 4"/>
    <w:basedOn w:val="a4"/>
    <w:uiPriority w:val="51"/>
    <w:rsid w:val="001E678E"/>
    <w:rPr>
      <w:rFonts w:eastAsia="Meiryo UI"/>
      <w:color w:val="733AA9" w:themeColor="accent4" w:themeShade="BF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6-50">
    <w:name w:val="Grid Table 6 Colorful Accent 5"/>
    <w:basedOn w:val="a4"/>
    <w:uiPriority w:val="51"/>
    <w:rsid w:val="001E678E"/>
    <w:rPr>
      <w:rFonts w:eastAsia="Meiryo UI"/>
      <w:color w:val="9B3351" w:themeColor="accent5" w:themeShade="BF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6-60">
    <w:name w:val="Grid Table 6 Colorful Accent 6"/>
    <w:basedOn w:val="a4"/>
    <w:uiPriority w:val="51"/>
    <w:rsid w:val="001E678E"/>
    <w:rPr>
      <w:rFonts w:eastAsia="Meiryo UI"/>
      <w:color w:val="B4771E" w:themeColor="accent6" w:themeShade="BF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7d">
    <w:name w:val="Grid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E678E"/>
    <w:rPr>
      <w:rFonts w:eastAsia="Meiryo UI"/>
      <w:color w:val="77972F" w:themeColor="accent1" w:themeShade="BF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bottom w:val="single" w:sz="4" w:space="0" w:color="C4DC8E" w:themeColor="accent1" w:themeTint="99"/>
        </w:tcBorders>
      </w:tcPr>
    </w:tblStylePr>
    <w:tblStylePr w:type="nwCell">
      <w:tblPr/>
      <w:tcPr>
        <w:tcBorders>
          <w:bottom w:val="single" w:sz="4" w:space="0" w:color="C4DC8E" w:themeColor="accent1" w:themeTint="99"/>
        </w:tcBorders>
      </w:tcPr>
    </w:tblStylePr>
    <w:tblStylePr w:type="seCell">
      <w:tblPr/>
      <w:tcPr>
        <w:tcBorders>
          <w:top w:val="single" w:sz="4" w:space="0" w:color="C4DC8E" w:themeColor="accent1" w:themeTint="99"/>
        </w:tcBorders>
      </w:tcPr>
    </w:tblStylePr>
    <w:tblStylePr w:type="swCell">
      <w:tblPr/>
      <w:tcPr>
        <w:tcBorders>
          <w:top w:val="single" w:sz="4" w:space="0" w:color="C4DC8E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E678E"/>
    <w:rPr>
      <w:rFonts w:eastAsia="Meiryo UI"/>
      <w:color w:val="36937C" w:themeColor="accent2" w:themeShade="BF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bottom w:val="single" w:sz="4" w:space="0" w:color="96D8C7" w:themeColor="accent2" w:themeTint="99"/>
        </w:tcBorders>
      </w:tcPr>
    </w:tblStylePr>
    <w:tblStylePr w:type="nwCell">
      <w:tblPr/>
      <w:tcPr>
        <w:tcBorders>
          <w:bottom w:val="single" w:sz="4" w:space="0" w:color="96D8C7" w:themeColor="accent2" w:themeTint="99"/>
        </w:tcBorders>
      </w:tcPr>
    </w:tblStylePr>
    <w:tblStylePr w:type="seCell">
      <w:tblPr/>
      <w:tcPr>
        <w:tcBorders>
          <w:top w:val="single" w:sz="4" w:space="0" w:color="96D8C7" w:themeColor="accent2" w:themeTint="99"/>
        </w:tcBorders>
      </w:tcPr>
    </w:tblStylePr>
    <w:tblStylePr w:type="swCell">
      <w:tblPr/>
      <w:tcPr>
        <w:tcBorders>
          <w:top w:val="single" w:sz="4" w:space="0" w:color="96D8C7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E678E"/>
    <w:rPr>
      <w:rFonts w:eastAsia="Meiryo UI"/>
      <w:color w:val="2D76A2" w:themeColor="accent3" w:themeShade="BF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bottom w:val="single" w:sz="4" w:space="0" w:color="92C3E0" w:themeColor="accent3" w:themeTint="99"/>
        </w:tcBorders>
      </w:tcPr>
    </w:tblStylePr>
    <w:tblStylePr w:type="nwCell">
      <w:tblPr/>
      <w:tcPr>
        <w:tcBorders>
          <w:bottom w:val="single" w:sz="4" w:space="0" w:color="92C3E0" w:themeColor="accent3" w:themeTint="99"/>
        </w:tcBorders>
      </w:tcPr>
    </w:tblStylePr>
    <w:tblStylePr w:type="seCell">
      <w:tblPr/>
      <w:tcPr>
        <w:tcBorders>
          <w:top w:val="single" w:sz="4" w:space="0" w:color="92C3E0" w:themeColor="accent3" w:themeTint="99"/>
        </w:tcBorders>
      </w:tcPr>
    </w:tblStylePr>
    <w:tblStylePr w:type="swCell">
      <w:tblPr/>
      <w:tcPr>
        <w:tcBorders>
          <w:top w:val="single" w:sz="4" w:space="0" w:color="92C3E0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E678E"/>
    <w:rPr>
      <w:rFonts w:eastAsia="Meiryo UI"/>
      <w:color w:val="733AA9" w:themeColor="accent4" w:themeShade="BF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bottom w:val="single" w:sz="4" w:space="0" w:color="C2A3DF" w:themeColor="accent4" w:themeTint="99"/>
        </w:tcBorders>
      </w:tcPr>
    </w:tblStylePr>
    <w:tblStylePr w:type="nwCell">
      <w:tblPr/>
      <w:tcPr>
        <w:tcBorders>
          <w:bottom w:val="single" w:sz="4" w:space="0" w:color="C2A3DF" w:themeColor="accent4" w:themeTint="99"/>
        </w:tcBorders>
      </w:tcPr>
    </w:tblStylePr>
    <w:tblStylePr w:type="seCell">
      <w:tblPr/>
      <w:tcPr>
        <w:tcBorders>
          <w:top w:val="single" w:sz="4" w:space="0" w:color="C2A3DF" w:themeColor="accent4" w:themeTint="99"/>
        </w:tcBorders>
      </w:tcPr>
    </w:tblStylePr>
    <w:tblStylePr w:type="swCell">
      <w:tblPr/>
      <w:tcPr>
        <w:tcBorders>
          <w:top w:val="single" w:sz="4" w:space="0" w:color="C2A3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E678E"/>
    <w:rPr>
      <w:rFonts w:eastAsia="Meiryo UI"/>
      <w:color w:val="9B3351" w:themeColor="accent5" w:themeShade="BF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bottom w:val="single" w:sz="4" w:space="0" w:color="DC95A9" w:themeColor="accent5" w:themeTint="99"/>
        </w:tcBorders>
      </w:tcPr>
    </w:tblStylePr>
    <w:tblStylePr w:type="nwCell">
      <w:tblPr/>
      <w:tcPr>
        <w:tcBorders>
          <w:bottom w:val="single" w:sz="4" w:space="0" w:color="DC95A9" w:themeColor="accent5" w:themeTint="99"/>
        </w:tcBorders>
      </w:tcPr>
    </w:tblStylePr>
    <w:tblStylePr w:type="seCell">
      <w:tblPr/>
      <w:tcPr>
        <w:tcBorders>
          <w:top w:val="single" w:sz="4" w:space="0" w:color="DC95A9" w:themeColor="accent5" w:themeTint="99"/>
        </w:tcBorders>
      </w:tcPr>
    </w:tblStylePr>
    <w:tblStylePr w:type="swCell">
      <w:tblPr/>
      <w:tcPr>
        <w:tcBorders>
          <w:top w:val="single" w:sz="4" w:space="0" w:color="DC95A9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E678E"/>
    <w:rPr>
      <w:rFonts w:eastAsia="Meiryo UI"/>
      <w:color w:val="B4771E" w:themeColor="accent6" w:themeShade="BF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bottom w:val="single" w:sz="4" w:space="0" w:color="EBC389" w:themeColor="accent6" w:themeTint="99"/>
        </w:tcBorders>
      </w:tcPr>
    </w:tblStylePr>
    <w:tblStylePr w:type="nwCell">
      <w:tblPr/>
      <w:tcPr>
        <w:tcBorders>
          <w:bottom w:val="single" w:sz="4" w:space="0" w:color="EBC389" w:themeColor="accent6" w:themeTint="99"/>
        </w:tcBorders>
      </w:tcPr>
    </w:tblStylePr>
    <w:tblStylePr w:type="seCell">
      <w:tblPr/>
      <w:tcPr>
        <w:tcBorders>
          <w:top w:val="single" w:sz="4" w:space="0" w:color="EBC389" w:themeColor="accent6" w:themeTint="99"/>
        </w:tcBorders>
      </w:tcPr>
    </w:tblStylePr>
    <w:tblStylePr w:type="swCell">
      <w:tblPr/>
      <w:tcPr>
        <w:tcBorders>
          <w:top w:val="single" w:sz="4" w:space="0" w:color="EBC389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1E678E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2">
    <w:name w:val="foot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character" w:styleId="afffff3">
    <w:name w:val="lin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E678E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678E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5">
    <w:name w:val="page number"/>
    <w:basedOn w:val="a3"/>
    <w:uiPriority w:val="99"/>
    <w:semiHidden/>
    <w:unhideWhenUsed/>
    <w:rsid w:val="001E678E"/>
    <w:rPr>
      <w:rFonts w:ascii="Meiryo UI" w:eastAsia="Meiryo UI" w:hAnsi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88763\AppData\Roaming\Microsoft\Templates\&#12471;&#12531;&#12464;&#12523;%20&#12473;&#12506;&#12540;&#12473;%20(&#31354;&#3033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8039C1EEB11BF4490CE984B6182214B" ma:contentTypeVersion="6" ma:contentTypeDescription="新しいドキュメントを作成します。" ma:contentTypeScope="" ma:versionID="2fdc4c7a131eba95640fc6003812864e">
  <xsd:schema xmlns:xsd="http://www.w3.org/2001/XMLSchema" xmlns:xs="http://www.w3.org/2001/XMLSchema" xmlns:p="http://schemas.microsoft.com/office/2006/metadata/properties" xmlns:ns2="37c977dd-e413-4370-9021-2dc1723cdb2c" targetNamespace="http://schemas.microsoft.com/office/2006/metadata/properties" ma:root="true" ma:fieldsID="7584b7c27008b024090dae29e7a78d7c" ns2:_="">
    <xsd:import namespace="37c977dd-e413-4370-9021-2dc1723cd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977dd-e413-4370-9021-2dc1723cd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E0E819-42E4-4870-95B6-904988D1FBD5}"/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4873beb7-5857-4685-be1f-d57550cc96cc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F33410-ED5C-4D59-B11D-3FC56AD50D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23094-2E2F-4981-BA18-9005435766BE}"/>
</file>

<file path=docProps/app.xml><?xml version="1.0" encoding="utf-8"?>
<Properties xmlns="http://schemas.openxmlformats.org/officeDocument/2006/extended-properties" xmlns:vt="http://schemas.openxmlformats.org/officeDocument/2006/docPropsVTypes">
  <Template>シングル スペース (空白)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2023-11-13T23:20:00Z</dcterms:created>
  <dcterms:modified xsi:type="dcterms:W3CDTF">2023-11-15T23:21:00Z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0x01010028039C1EEB11BF4490CE984B6182214B</vt:lpwstr>
  </property>
</Properties>
</file>